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EAB" w:rsidRPr="00405879" w:rsidRDefault="00AA7EAB" w:rsidP="00AA7EAB">
      <w:pPr>
        <w:spacing w:line="240" w:lineRule="auto"/>
        <w:ind w:firstLine="709"/>
        <w:jc w:val="right"/>
        <w:textAlignment w:val="baseline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Приложение</w:t>
      </w:r>
    </w:p>
    <w:p w:rsidR="00AA7EAB" w:rsidRPr="00405879" w:rsidRDefault="00AA7EAB" w:rsidP="00AA7EAB">
      <w:pPr>
        <w:spacing w:line="240" w:lineRule="auto"/>
        <w:ind w:firstLine="709"/>
        <w:jc w:val="right"/>
        <w:textAlignment w:val="baseline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ПРОЕКТ</w:t>
      </w:r>
    </w:p>
    <w:p w:rsidR="00AA7EAB" w:rsidRPr="00405879" w:rsidRDefault="00AA7EAB" w:rsidP="00AA7EAB">
      <w:pPr>
        <w:pStyle w:val="5"/>
        <w:shd w:val="clear" w:color="auto" w:fill="auto"/>
        <w:tabs>
          <w:tab w:val="left" w:pos="1162"/>
        </w:tabs>
        <w:spacing w:line="240" w:lineRule="auto"/>
        <w:ind w:firstLine="709"/>
        <w:jc w:val="left"/>
        <w:rPr>
          <w:rFonts w:ascii="PT Astra Serif" w:hAnsi="PT Astra Serif" w:cs="PT Astra Serif"/>
          <w:sz w:val="28"/>
          <w:szCs w:val="28"/>
          <w:lang w:val="ru-RU"/>
        </w:rPr>
      </w:pPr>
    </w:p>
    <w:p w:rsidR="00AA7EAB" w:rsidRPr="00405879" w:rsidRDefault="00AA7EAB" w:rsidP="00AA7EAB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b/>
          <w:bCs/>
          <w:sz w:val="28"/>
          <w:szCs w:val="28"/>
        </w:rPr>
      </w:pPr>
      <w:r w:rsidRPr="00405879">
        <w:rPr>
          <w:rFonts w:ascii="PT Astra Serif" w:hAnsi="PT Astra Serif" w:cs="PT Astra Serif"/>
          <w:b/>
          <w:bCs/>
          <w:sz w:val="28"/>
          <w:szCs w:val="28"/>
        </w:rPr>
        <w:t>ПОЛОЖЕНИЕ</w:t>
      </w:r>
    </w:p>
    <w:p w:rsidR="00AA7EAB" w:rsidRPr="00405879" w:rsidRDefault="00AA7EAB" w:rsidP="00AA7EAB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b/>
          <w:bCs/>
          <w:sz w:val="28"/>
          <w:szCs w:val="28"/>
        </w:rPr>
      </w:pPr>
      <w:r w:rsidRPr="00405879">
        <w:rPr>
          <w:rFonts w:ascii="PT Astra Serif" w:hAnsi="PT Astra Serif" w:cs="PT Astra Serif"/>
          <w:b/>
          <w:bCs/>
          <w:sz w:val="28"/>
          <w:szCs w:val="28"/>
        </w:rPr>
        <w:t xml:space="preserve">о региональном этапе Всероссийского конкурса в области педагогики, воспитания и работы с детьми и молодёжью до 20 лет </w:t>
      </w:r>
    </w:p>
    <w:p w:rsidR="00AA7EAB" w:rsidRPr="00405879" w:rsidRDefault="00AA7EAB" w:rsidP="00AA7EAB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/>
          <w:bCs/>
          <w:sz w:val="28"/>
          <w:szCs w:val="28"/>
        </w:rPr>
        <w:t xml:space="preserve"> «За нравственный подвиг учителя»</w:t>
      </w:r>
    </w:p>
    <w:p w:rsidR="00AA7EAB" w:rsidRPr="00405879" w:rsidRDefault="00AA7EAB" w:rsidP="00AA7EAB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tabs>
          <w:tab w:val="left" w:pos="360"/>
        </w:tabs>
        <w:spacing w:line="240" w:lineRule="auto"/>
        <w:ind w:left="360"/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1.Общие положения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1.1. Настоящее Положение разработано с целью организации и проведения регионального этапа Всероссийского конкурса в области педагогики, воспитания и работы с детьми и молодёжью до 20 лет «За нравственный подвиг учителя» (далее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– </w:t>
      </w:r>
      <w:r w:rsidRPr="00405879">
        <w:rPr>
          <w:rFonts w:ascii="PT Astra Serif" w:hAnsi="PT Astra Serif" w:cs="PT Astra Serif"/>
          <w:sz w:val="28"/>
          <w:szCs w:val="28"/>
        </w:rPr>
        <w:t>Конкурс).</w:t>
      </w:r>
    </w:p>
    <w:p w:rsidR="00AA7EAB" w:rsidRPr="00405879" w:rsidRDefault="00AA7EAB" w:rsidP="00AA7EAB">
      <w:pPr>
        <w:pStyle w:val="a9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1.2. Организаторами Конкурса выступают Министерство просвещения и воспитания Ульяновской области (далее - Министерство), Симбирская митрополия Русской Православной Церкви, Областное государственное автономное учреждение «Институт развития образования» (далее — ОГАУ «ИРО»).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1.3. Цели Конкурса: 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- укрепление взаимодействия светской и церковной систем образования в сфере духовно-нравственного воспитания и образования граждан Российской Федерации; 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стимулирование творчества педагогических работников и воспитателей образовательных организаций и поощрения их за многолетнее высокое качество воспитания и обучения обучающихся, за внедрение инновационных разработок в сфере образования, содействующих духовно-нравственному развитию детей и молодёжи;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- выявление и распространение лучших практик воспитания, обучения и внеурочной работы с детьми и молодёжью; повышение престижа учительского труда. </w:t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ab/>
        <w:t>1.4. Задачи Конкурса: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обобщение имеющейся практики духовно-нравственного воспитания и образования детей и молодёжи в образовательных организациях, реализующих образовательные программы начального общего, основного общего, среднего общего образования и среднего профессионального образования, в образовательных организациях дополнительного образования;</w:t>
      </w:r>
    </w:p>
    <w:p w:rsidR="00AA7EAB" w:rsidRPr="00405879" w:rsidRDefault="00AA7EAB" w:rsidP="00AA7EAB">
      <w:pPr>
        <w:spacing w:line="240" w:lineRule="auto"/>
        <w:ind w:left="-15"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отбор и внедрение наиболее эффективных методик духовно-нравственного воспитания в педагогическую деятельность;</w:t>
      </w:r>
    </w:p>
    <w:p w:rsidR="00AA7EAB" w:rsidRPr="00405879" w:rsidRDefault="00AA7EAB" w:rsidP="00AA7EAB">
      <w:pPr>
        <w:spacing w:line="240" w:lineRule="auto"/>
        <w:ind w:left="15"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формирование базы данных об имеющемся эффективном опыте образовательной деятельности указанных образовательных организаций;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- содействие общественному признанию и поощрение педагогических работников Ульяновской области, внесших существенный личный вклад </w:t>
      </w:r>
      <w:r w:rsidRPr="00405879">
        <w:rPr>
          <w:rFonts w:ascii="PT Astra Serif" w:hAnsi="PT Astra Serif" w:cs="PT Astra Serif"/>
          <w:sz w:val="28"/>
          <w:szCs w:val="28"/>
        </w:rPr>
        <w:br/>
        <w:t>в развитие гражданско-патриотического и духовно-нравственного воспитания и обучения детей и молодёжи.</w:t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tabs>
          <w:tab w:val="left" w:pos="360"/>
        </w:tabs>
        <w:spacing w:line="240" w:lineRule="auto"/>
        <w:ind w:left="720"/>
        <w:jc w:val="center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2.Участники Конкурса</w:t>
      </w:r>
    </w:p>
    <w:p w:rsidR="00AA7EAB" w:rsidRPr="00405879" w:rsidRDefault="00AA7EAB" w:rsidP="00AA7EAB">
      <w:pPr>
        <w:tabs>
          <w:tab w:val="left" w:pos="360"/>
        </w:tabs>
        <w:spacing w:line="240" w:lineRule="auto"/>
        <w:ind w:left="720" w:hanging="72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2.1. Участниками Конкурса могут быть </w:t>
      </w:r>
      <w:r w:rsidRPr="0040587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представители всех типов существующих в России учебных заведений: педагоги общеобразовательных, православных школ, гимназий и лицеев, школ с этнокультурным компонентом, музыкальных школ и домов детского творчества, а также преподаватели институтов повышения квалификации учителей и педагоги высшей школы </w:t>
      </w:r>
      <w:r w:rsidRPr="00405879">
        <w:rPr>
          <w:rFonts w:ascii="PT Astra Serif" w:hAnsi="PT Astra Serif" w:cs="PT Astra Serif"/>
          <w:sz w:val="28"/>
          <w:szCs w:val="28"/>
        </w:rPr>
        <w:t>(далее - участники).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2.2. Коллективы авторов (не более 3 человек) осуществляющие реализацию программ духовно-нравственного образования и воспитания детей и молодёжи.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3. Сроки проведения Конкурса</w:t>
      </w:r>
    </w:p>
    <w:p w:rsidR="00AA7EAB" w:rsidRPr="00405879" w:rsidRDefault="00AA7EAB" w:rsidP="00AA7EAB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3.1. Региональный этап Конкурса проводится с 9 января по 13 мая 2024 года (сбор заявок и творческих работ – до 25.03.2024, работа жюри, подведение итогов конкурса – до 13.05.2024).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3.2. Участники представляют конкурсные материалы на бумажном носителе по адресу: 432071, г. Ульяновск, пр-т. Нариманова д. 13, Областное государственное автономное учреждение «Институт развития образования», кабинет № 333 (Куратор Конкурса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– Матюнина Ирина Эвальдовна,</w:t>
      </w:r>
      <w:r w:rsidRPr="00405879">
        <w:rPr>
          <w:rFonts w:ascii="PT Astra Serif" w:hAnsi="PT Astra Serif" w:cs="PT Astra Serif"/>
          <w:sz w:val="28"/>
          <w:szCs w:val="28"/>
        </w:rPr>
        <w:t xml:space="preserve"> телефон для связи: 8(8422) 21-40-59.  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3.3. Работы на Конкурс высылаются в адрес региональной конкурсной комиссии до 25 марта 2024 года.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pStyle w:val="a8"/>
        <w:shd w:val="clear" w:color="auto" w:fill="FFFFFF"/>
        <w:spacing w:before="0" w:after="0"/>
        <w:jc w:val="center"/>
        <w:rPr>
          <w:rFonts w:ascii="PT Astra Serif" w:hAnsi="PT Astra Serif"/>
          <w:sz w:val="28"/>
          <w:szCs w:val="28"/>
        </w:rPr>
      </w:pPr>
      <w:r w:rsidRPr="00405879">
        <w:rPr>
          <w:rStyle w:val="a5"/>
          <w:rFonts w:ascii="PT Astra Serif" w:hAnsi="PT Astra Serif" w:cs="PT Astra Serif"/>
          <w:color w:val="000000"/>
          <w:sz w:val="28"/>
          <w:szCs w:val="28"/>
        </w:rPr>
        <w:t>4. Номинации Конкурса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jc w:val="center"/>
        <w:rPr>
          <w:rFonts w:ascii="PT Astra Serif" w:hAnsi="PT Astra Serif"/>
          <w:sz w:val="28"/>
          <w:szCs w:val="28"/>
        </w:rPr>
      </w:pP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Конкурс проводится по четырем номинациям: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4.1.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Номинация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«За организацию духовно-нравственного воспитания в рамках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образовательной организации». Выдвигаются программы комплексных мероприятий по духовно-нравственному воспитанию, разработанные и реализуемые образовательной организацией.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4.2. Номинация «Лучшая программа духовно-нравственного и гражданско-патриотического воспитания детей и молодёжи». Для участия в номинации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принимаются работы по созданию системы духовно-нравственного воспитания детей и молодёжи по направлениям: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методика преподавания основ религиозной культуры;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этика и нравственность;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воспитание благочестия.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4.3.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 xml:space="preserve">Номинация «Лучшая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 </w:t>
      </w:r>
    </w:p>
    <w:p w:rsidR="00AA7EAB" w:rsidRPr="00405879" w:rsidRDefault="00AA7EAB" w:rsidP="00AA7EAB">
      <w:pPr>
        <w:pStyle w:val="a8"/>
        <w:shd w:val="clear" w:color="auto" w:fill="FFFFFF"/>
        <w:spacing w:before="0" w:after="0"/>
        <w:ind w:firstLine="690"/>
        <w:jc w:val="both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4.4.</w:t>
      </w:r>
      <w:r w:rsidRPr="00405879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Номинация «Лучший образовательный издательский проект года». На номинацию представляются работы (публикация, журнал, учебник, книга и т.п. издание) отразившие по содержанию и форме духовно-нравственную, воспитательно-просветительскую, гражданско-патриотическую программы работы с детьми и молодёжью.</w:t>
      </w:r>
    </w:p>
    <w:p w:rsidR="00AA7EAB" w:rsidRPr="00405879" w:rsidRDefault="00AA7EAB" w:rsidP="00AA7EAB">
      <w:pPr>
        <w:spacing w:line="240" w:lineRule="auto"/>
        <w:ind w:left="360"/>
        <w:jc w:val="both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numPr>
          <w:ilvl w:val="0"/>
          <w:numId w:val="2"/>
        </w:num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Руководство Конкурса</w:t>
      </w:r>
    </w:p>
    <w:p w:rsidR="00AA7EAB" w:rsidRPr="00405879" w:rsidRDefault="00AA7EAB" w:rsidP="00AA7EAB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ab/>
        <w:t>5.1. Министерством утверждается состав организационного комитета Конкурса (далее – Организационный комитет), в состав которого входят представители Министерства, представители ФГБОУ ВО «Ульяновский государственный педагогический университет имени И.Н.Ульянова» (по согласованию), отдела религиозного образования и катехизации Симбирской митрополии (по согласованию).</w:t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ab/>
        <w:t>5.2. Министерством утверждается состав Конкурсной экспертной комиссии регионального этапа Конкурса.</w:t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ab/>
        <w:t>5.3. Организационный комитет: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5.3.1. Организует информационную поддержку Конкурса;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5.3.2. Размещает Положение о Конкурсе на официальном сайте в информационно-телекоммуникационной сети «Интернет» Министерства, Областного государственного автономного учреждения «Институт развития образования», направляет информационные письма участникам Конкурса;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5.3.3. Публикует список победителей регионального этапа Конкурса в электронных СМИ;</w:t>
      </w:r>
    </w:p>
    <w:p w:rsidR="00AA7EAB" w:rsidRPr="00405879" w:rsidRDefault="00AA7EAB" w:rsidP="00AA7EAB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5.3.4. Направляет работы победителей регионального этапа на межрегиональный этап Конкурса.</w:t>
      </w:r>
    </w:p>
    <w:p w:rsidR="00AA7EAB" w:rsidRPr="00405879" w:rsidRDefault="00AA7EAB" w:rsidP="00AA7EAB">
      <w:pPr>
        <w:spacing w:line="240" w:lineRule="auto"/>
        <w:ind w:firstLine="66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5.4. Конкурсная экспертная комиссия:</w:t>
      </w:r>
    </w:p>
    <w:p w:rsidR="00AA7EAB" w:rsidRPr="00405879" w:rsidRDefault="00AA7EAB" w:rsidP="00AA7EAB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организует приём работ для участия в Конкурсе в соответствии с требованиями настоящего Положения;</w:t>
      </w:r>
    </w:p>
    <w:p w:rsidR="00AA7EAB" w:rsidRPr="00405879" w:rsidRDefault="00AA7EAB" w:rsidP="00AA7EAB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определяет победителей и призёров в соответствии с критериями Конкурса, определенными настоящим Положением.</w:t>
      </w:r>
    </w:p>
    <w:p w:rsidR="00AA7EAB" w:rsidRPr="00405879" w:rsidRDefault="00AA7EAB" w:rsidP="00AA7EAB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осуществляет экспертную оценку работ в соответствии с индикаторами  установленными приложением 8 к настоящему Положению;</w:t>
      </w:r>
    </w:p>
    <w:p w:rsidR="00AA7EAB" w:rsidRPr="00405879" w:rsidRDefault="00AA7EAB" w:rsidP="00AA7EAB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запрашивает дополнительные материалы, если представленной информации недостаточно для проведения качественной экспертизы и выставления экспертами обоснованных оценок.</w:t>
      </w:r>
    </w:p>
    <w:p w:rsidR="00AA7EAB" w:rsidRPr="00405879" w:rsidRDefault="00AA7EAB" w:rsidP="00AA7EAB">
      <w:pPr>
        <w:spacing w:line="240" w:lineRule="auto"/>
        <w:ind w:firstLine="360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pStyle w:val="29"/>
        <w:shd w:val="clear" w:color="auto" w:fill="auto"/>
        <w:tabs>
          <w:tab w:val="left" w:pos="720"/>
        </w:tabs>
        <w:spacing w:after="0" w:line="240" w:lineRule="auto"/>
        <w:ind w:left="66" w:right="20"/>
        <w:jc w:val="center"/>
        <w:rPr>
          <w:rFonts w:ascii="PT Astra Serif" w:hAnsi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b/>
          <w:sz w:val="28"/>
          <w:szCs w:val="28"/>
        </w:rPr>
        <w:t>6. Порядок оформления работ</w:t>
      </w:r>
    </w:p>
    <w:p w:rsidR="00AA7EAB" w:rsidRPr="00405879" w:rsidRDefault="00AA7EAB" w:rsidP="00AA7EAB">
      <w:pPr>
        <w:pStyle w:val="29"/>
        <w:shd w:val="clear" w:color="auto" w:fill="auto"/>
        <w:tabs>
          <w:tab w:val="left" w:pos="720"/>
        </w:tabs>
        <w:spacing w:after="0" w:line="240" w:lineRule="auto"/>
        <w:ind w:left="66" w:right="20"/>
        <w:jc w:val="center"/>
        <w:rPr>
          <w:rFonts w:ascii="PT Astra Serif" w:hAnsi="PT Astra Serif"/>
          <w:sz w:val="28"/>
          <w:szCs w:val="28"/>
        </w:rPr>
      </w:pPr>
    </w:p>
    <w:p w:rsidR="00AA7EAB" w:rsidRPr="00405879" w:rsidRDefault="00AA7EAB" w:rsidP="00AA7EAB">
      <w:pPr>
        <w:pStyle w:val="29"/>
        <w:shd w:val="clear" w:color="auto" w:fill="auto"/>
        <w:spacing w:after="0" w:line="240" w:lineRule="auto"/>
        <w:ind w:left="20" w:right="20" w:firstLine="70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6.1. Д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ля участия в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региональном этапе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Конкурс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а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участники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регистрируются </w:t>
      </w:r>
      <w:r w:rsidRPr="00405879">
        <w:rPr>
          <w:rStyle w:val="22"/>
          <w:rFonts w:ascii="PT Astra Serif" w:eastAsia="Calibri" w:hAnsi="PT Astra Serif"/>
          <w:color w:val="000000"/>
          <w:sz w:val="28"/>
          <w:szCs w:val="28"/>
          <w:shd w:val="clear" w:color="auto" w:fill="FFFFFF"/>
          <w:lang w:val="ru-RU"/>
        </w:rPr>
        <w:t xml:space="preserve">на интернет-портале: </w:t>
      </w:r>
      <w:hyperlink r:id="rId5" w:history="1">
        <w:r w:rsidRPr="00405879">
          <w:rPr>
            <w:rStyle w:val="a4"/>
            <w:rFonts w:ascii="PT Astra Serif" w:hAnsi="PT Astra Serif"/>
            <w:color w:val="000000"/>
            <w:sz w:val="28"/>
            <w:szCs w:val="28"/>
            <w:shd w:val="clear" w:color="auto" w:fill="FFFFFF"/>
            <w:lang w:val="ru-RU"/>
          </w:rPr>
          <w:t>www.comp.podvig-uchitelya.ru</w:t>
        </w:r>
      </w:hyperlink>
      <w:r w:rsidRPr="00405879">
        <w:rPr>
          <w:rStyle w:val="a4"/>
          <w:rFonts w:ascii="PT Astra Serif" w:hAnsi="PT Astra 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shd w:val="clear" w:color="auto" w:fill="FFFFFF"/>
          <w:lang w:val="ru-RU"/>
        </w:rPr>
        <w:t>(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lang w:val="ru-RU"/>
        </w:rPr>
        <w:t xml:space="preserve">получают </w:t>
      </w:r>
      <w:r w:rsidRPr="00405879">
        <w:rPr>
          <w:rStyle w:val="a4"/>
          <w:rFonts w:ascii="PT Astra Serif" w:eastAsia="MS Mincho" w:hAnsi="PT Astra Serif" w:cs="PT Astra Serif"/>
          <w:color w:val="000000"/>
          <w:sz w:val="28"/>
          <w:szCs w:val="28"/>
          <w:lang w:val="ru-RU"/>
        </w:rPr>
        <w:t xml:space="preserve">Регистрационный номер № 00000000) 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shd w:val="clear" w:color="auto" w:fill="FFFFFF"/>
          <w:lang w:val="ru-RU"/>
        </w:rPr>
        <w:t xml:space="preserve">и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направляют в адрес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  <w:lang w:val="ru-RU"/>
        </w:rPr>
        <w:t xml:space="preserve">Конкурсной комиссии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материалы, представляемые на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Конкурс (авторские курсы, исследования, научные и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lastRenderedPageBreak/>
        <w:t>методические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разработки, публикации, сайты, фото-, видео- и аудиоматериалы и т.п.), а также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следующие документы:</w:t>
      </w:r>
    </w:p>
    <w:p w:rsidR="00AA7EAB" w:rsidRPr="00405879" w:rsidRDefault="00AA7EAB" w:rsidP="00AA7EAB">
      <w:pPr>
        <w:pStyle w:val="29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заявку на участие в Конкурсе (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1 к Положению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AA7EAB" w:rsidRPr="00405879" w:rsidRDefault="00AA7EAB" w:rsidP="00AA7EAB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анкету участника Конкурса (в случае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подачи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коллективной заявки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анкеты заполняются всеми членами коллектива) (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2 к Положению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AA7EAB" w:rsidRPr="00405879" w:rsidRDefault="00AA7EAB" w:rsidP="00AA7EAB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3"/>
        </w:tabs>
        <w:spacing w:after="0" w:line="240" w:lineRule="auto"/>
        <w:ind w:lef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краткую аннотацию работы (не более 1000 печатных знаков) (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3 к Положению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AA7EAB" w:rsidRPr="00405879" w:rsidRDefault="00AA7EAB" w:rsidP="00AA7EAB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  <w:lang w:val="ru-RU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рекомендательные письма, экспертные заключения, отзывы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специалистов, подтверждения о практической реализации (внедрении)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разработок и т.п.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(рецензии (отзывы) по церковной и светской линиям);</w:t>
      </w:r>
    </w:p>
    <w:p w:rsidR="00AA7EAB" w:rsidRPr="00405879" w:rsidRDefault="00AA7EAB" w:rsidP="00AA7EAB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405879">
        <w:rPr>
          <w:rFonts w:ascii="PT Astra Serif" w:hAnsi="PT Astra Serif" w:cs="PT Astra Serif"/>
          <w:sz w:val="28"/>
          <w:szCs w:val="28"/>
          <w:lang w:val="ru-RU"/>
        </w:rPr>
        <w:t xml:space="preserve"> </w:t>
      </w:r>
      <w:r w:rsidRPr="00405879">
        <w:rPr>
          <w:rFonts w:ascii="PT Astra Serif" w:hAnsi="PT Astra Serif" w:cs="PT Astra Serif"/>
          <w:sz w:val="28"/>
          <w:szCs w:val="28"/>
        </w:rPr>
        <w:t>фотографи</w:t>
      </w:r>
      <w:r w:rsidRPr="00405879">
        <w:rPr>
          <w:rFonts w:ascii="PT Astra Serif" w:hAnsi="PT Astra Serif" w:cs="PT Astra Serif"/>
          <w:sz w:val="28"/>
          <w:szCs w:val="28"/>
          <w:lang w:val="ru-RU"/>
        </w:rPr>
        <w:t>ю(и)</w:t>
      </w:r>
      <w:r w:rsidRPr="00405879">
        <w:rPr>
          <w:rFonts w:ascii="PT Astra Serif" w:hAnsi="PT Astra Serif" w:cs="PT Astra Serif"/>
          <w:sz w:val="28"/>
          <w:szCs w:val="28"/>
        </w:rPr>
        <w:t xml:space="preserve"> автора</w:t>
      </w:r>
      <w:r w:rsidRPr="00405879">
        <w:rPr>
          <w:rFonts w:ascii="PT Astra Serif" w:hAnsi="PT Astra Serif" w:cs="PT Astra Serif"/>
          <w:sz w:val="28"/>
          <w:szCs w:val="28"/>
          <w:lang w:val="ru-RU"/>
        </w:rPr>
        <w:t>(ов)</w:t>
      </w:r>
      <w:r w:rsidRPr="00405879">
        <w:rPr>
          <w:rFonts w:ascii="PT Astra Serif" w:hAnsi="PT Astra Serif" w:cs="PT Astra Serif"/>
          <w:sz w:val="28"/>
          <w:szCs w:val="28"/>
        </w:rPr>
        <w:t xml:space="preserve"> работы в электронном виде в формате .</w:t>
      </w:r>
      <w:r w:rsidRPr="00405879">
        <w:rPr>
          <w:rFonts w:ascii="PT Astra Serif" w:hAnsi="PT Astra Serif" w:cs="PT Astra Serif"/>
          <w:sz w:val="28"/>
          <w:szCs w:val="28"/>
          <w:lang w:val="en-US"/>
        </w:rPr>
        <w:t>jpg</w:t>
      </w:r>
      <w:r w:rsidRPr="00405879">
        <w:rPr>
          <w:rFonts w:ascii="PT Astra Serif" w:hAnsi="PT Astra Serif" w:cs="PT Astra Serif"/>
          <w:sz w:val="28"/>
          <w:szCs w:val="28"/>
        </w:rPr>
        <w:t xml:space="preserve"> или .</w:t>
      </w:r>
      <w:r w:rsidRPr="00405879">
        <w:rPr>
          <w:rFonts w:ascii="PT Astra Serif" w:hAnsi="PT Astra Serif" w:cs="PT Astra Serif"/>
          <w:sz w:val="28"/>
          <w:szCs w:val="28"/>
          <w:lang w:val="en-US"/>
        </w:rPr>
        <w:t>tif</w:t>
      </w:r>
      <w:r w:rsidRPr="00405879">
        <w:rPr>
          <w:rFonts w:ascii="PT Astra Serif" w:hAnsi="PT Astra Serif" w:cs="PT Astra Serif"/>
          <w:sz w:val="28"/>
          <w:szCs w:val="28"/>
        </w:rPr>
        <w:t>.</w:t>
      </w:r>
    </w:p>
    <w:p w:rsidR="00AA7EAB" w:rsidRPr="00405879" w:rsidRDefault="00AA7EAB" w:rsidP="00AA7EAB">
      <w:pPr>
        <w:pStyle w:val="29"/>
        <w:shd w:val="clear" w:color="auto" w:fill="auto"/>
        <w:tabs>
          <w:tab w:val="left" w:pos="851"/>
          <w:tab w:val="left" w:pos="1446"/>
        </w:tabs>
        <w:spacing w:after="0" w:line="240" w:lineRule="auto"/>
        <w:ind w:left="-15" w:right="20" w:firstLine="705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6.2.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Заявка, анкета и аннотация подписываются лично претендентом на участие в</w:t>
      </w:r>
      <w:r w:rsidRPr="00405879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Конкурсе (в случае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подачи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коллективной заявки </w:t>
      </w:r>
      <w:r w:rsidRPr="00405879">
        <w:rPr>
          <w:rFonts w:ascii="PT Astra Serif" w:hAnsi="PT Astra Serif" w:cs="PT Astra Serif"/>
          <w:sz w:val="28"/>
          <w:szCs w:val="28"/>
        </w:rPr>
        <w:t>–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 всеми членами коллектива).</w:t>
      </w:r>
    </w:p>
    <w:p w:rsidR="00AA7EAB" w:rsidRPr="00405879" w:rsidRDefault="00AA7EAB" w:rsidP="00AA7EAB">
      <w:pPr>
        <w:pStyle w:val="29"/>
        <w:shd w:val="clear" w:color="auto" w:fill="auto"/>
        <w:spacing w:after="0" w:line="240" w:lineRule="auto"/>
        <w:ind w:left="20" w:firstLine="60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6.3.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Материалы представляются на бумажных и электронных носителях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.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Т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ребования к оформлению работ, представляемых на Конкурс,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установлены приложением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6 к Положению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.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 Требования к оформлению титульного листа конкурсной работы – в приложении 4,5 к Положению. На титульном листе ставится печать и подпись руководителя организации.</w:t>
      </w:r>
    </w:p>
    <w:p w:rsidR="00AA7EAB" w:rsidRPr="00405879" w:rsidRDefault="00AA7EAB" w:rsidP="00AA7EAB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6.4. Работы, поданные на Конкурс, не рецензируются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 и не возвращаются.</w:t>
      </w:r>
    </w:p>
    <w:p w:rsidR="00AA7EAB" w:rsidRPr="00405879" w:rsidRDefault="00AA7EAB" w:rsidP="00AA7EAB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6.5. Участвуя в Конкурсе, авторы дают согласие на публикацию присланных работ в научных и методических сборниках организаторами Конкурса,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br/>
        <w:t>с обязательным указанием авторов работ.</w:t>
      </w:r>
    </w:p>
    <w:p w:rsidR="00AA7EAB" w:rsidRPr="00405879" w:rsidRDefault="00AA7EAB" w:rsidP="00AA7EAB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7. Критерии оценки конкурсных работ</w:t>
      </w:r>
    </w:p>
    <w:p w:rsidR="00AA7EAB" w:rsidRPr="00405879" w:rsidRDefault="00AA7EAB" w:rsidP="00AA7EAB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7.1.</w:t>
      </w:r>
      <w:r w:rsidRPr="00405879">
        <w:rPr>
          <w:rFonts w:ascii="PT Astra Serif" w:hAnsi="PT Astra Serif" w:cs="PT Astra Serif"/>
          <w:b/>
          <w:sz w:val="28"/>
          <w:szCs w:val="28"/>
        </w:rPr>
        <w:t xml:space="preserve"> </w:t>
      </w:r>
      <w:r w:rsidRPr="00405879">
        <w:rPr>
          <w:rFonts w:ascii="PT Astra Serif" w:hAnsi="PT Astra Serif" w:cs="PT Astra Serif"/>
          <w:sz w:val="28"/>
          <w:szCs w:val="28"/>
        </w:rPr>
        <w:t>Работы оцениваются по следующим критериям:</w:t>
      </w:r>
    </w:p>
    <w:p w:rsidR="00AA7EAB" w:rsidRPr="00405879" w:rsidRDefault="00AA7EAB" w:rsidP="00AA7EAB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соответствие содержания работ заявленным целям и задачам Конкурса;</w:t>
      </w:r>
    </w:p>
    <w:p w:rsidR="00AA7EAB" w:rsidRPr="00405879" w:rsidRDefault="00AA7EAB" w:rsidP="00AA7EAB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новизна авторских курсов, программ, учебно-методических пособий и других материалов по вопросам духовно-нравственного воспитания, патриотического воспитания и просвещения детей и молодёжи;</w:t>
      </w:r>
    </w:p>
    <w:p w:rsidR="00AA7EAB" w:rsidRPr="00405879" w:rsidRDefault="00AA7EAB" w:rsidP="00AA7EAB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актуальность работы по вопросам духовно-нравственного, патриотического воспитания детей и молодёжи;</w:t>
      </w:r>
    </w:p>
    <w:p w:rsidR="00AA7EAB" w:rsidRPr="00405879" w:rsidRDefault="00AA7EAB" w:rsidP="00AA7EAB">
      <w:pPr>
        <w:spacing w:line="240" w:lineRule="auto"/>
        <w:ind w:left="180" w:firstLine="528"/>
        <w:jc w:val="both"/>
        <w:rPr>
          <w:rFonts w:ascii="PT Astra Serif" w:hAnsi="PT Astra Serif" w:cs="PT Astra Serif"/>
          <w:bCs/>
          <w:iCs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- степень подготовленности авторских работ к возможному тиражированию и внедрению в педагогическую деятельность.</w:t>
      </w:r>
    </w:p>
    <w:p w:rsidR="00AA7EAB" w:rsidRPr="00405879" w:rsidRDefault="00AA7EAB" w:rsidP="00AA7EAB">
      <w:pPr>
        <w:widowControl w:val="0"/>
        <w:shd w:val="clear" w:color="auto" w:fill="FFFFFF"/>
        <w:autoSpaceDE w:val="0"/>
        <w:spacing w:line="24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Cs/>
          <w:iCs/>
          <w:sz w:val="28"/>
          <w:szCs w:val="28"/>
        </w:rPr>
        <w:t>7.2. Эксперт-рецензия работы участника Конкурса</w:t>
      </w:r>
      <w:r w:rsidRPr="00405879">
        <w:rPr>
          <w:rFonts w:ascii="PT Astra Serif" w:hAnsi="PT Astra Serif" w:cs="PT Astra Serif"/>
          <w:sz w:val="28"/>
          <w:szCs w:val="28"/>
        </w:rPr>
        <w:t xml:space="preserve"> с разработанными критериями и максимальным количеством баллов установлена приложением 7 к настоящему Положению.</w:t>
      </w:r>
    </w:p>
    <w:p w:rsidR="00AA7EAB" w:rsidRPr="00405879" w:rsidRDefault="00AA7EAB" w:rsidP="00AA7EAB">
      <w:pPr>
        <w:widowControl w:val="0"/>
        <w:shd w:val="clear" w:color="auto" w:fill="FFFFFF"/>
        <w:autoSpaceDE w:val="0"/>
        <w:spacing w:line="24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8. Подведение итогов и награждение</w:t>
      </w:r>
    </w:p>
    <w:p w:rsidR="00AA7EAB" w:rsidRPr="00405879" w:rsidRDefault="00AA7EAB" w:rsidP="00AA7EAB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8.1. Итоги Конкурса подводятся до 13 мая 2024 года.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lastRenderedPageBreak/>
        <w:t xml:space="preserve">8.2. Победители и призёры в номинациях Конкурса, эксперты  награждаются дипломами Министерства и грамотами Симбирской </w:t>
      </w:r>
      <w:r w:rsidRPr="00405879">
        <w:rPr>
          <w:rFonts w:ascii="PT Astra Serif" w:hAnsi="PT Astra Serif" w:cs="PT Astra Serif"/>
          <w:sz w:val="28"/>
          <w:szCs w:val="28"/>
        </w:rPr>
        <w:br/>
        <w:t xml:space="preserve">и Новоспасской епархии Русской православной церкви. </w:t>
      </w:r>
    </w:p>
    <w:p w:rsidR="00AA7EAB" w:rsidRPr="00405879" w:rsidRDefault="00AA7EAB" w:rsidP="00AA7EAB">
      <w:pPr>
        <w:numPr>
          <w:ilvl w:val="1"/>
          <w:numId w:val="4"/>
        </w:numPr>
        <w:spacing w:line="240" w:lineRule="auto"/>
        <w:ind w:left="0" w:firstLine="720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Победитель получивший Гран-при Конкурса (индивидуальная работа), а также победители (индивидуальная работа или коллектив авторов </w:t>
      </w:r>
      <w:r w:rsidRPr="00405879">
        <w:rPr>
          <w:rFonts w:ascii="PT Astra Serif" w:hAnsi="PT Astra Serif" w:cs="PT Astra Serif"/>
          <w:sz w:val="28"/>
          <w:szCs w:val="28"/>
        </w:rPr>
        <w:br/>
        <w:t xml:space="preserve">(не более трех человек) Конкурса по каждой номинации направляются </w:t>
      </w:r>
      <w:r w:rsidRPr="00405879">
        <w:rPr>
          <w:rFonts w:ascii="PT Astra Serif" w:hAnsi="PT Astra Serif" w:cs="PT Astra Serif"/>
          <w:sz w:val="28"/>
          <w:szCs w:val="28"/>
        </w:rPr>
        <w:br/>
        <w:t>на межрегиональный этап Конкурса в срок до 13 мая 2024 года.</w:t>
      </w:r>
    </w:p>
    <w:p w:rsidR="00AA7EAB" w:rsidRPr="00405879" w:rsidRDefault="00AA7EAB" w:rsidP="00AA7EAB">
      <w:pPr>
        <w:spacing w:line="240" w:lineRule="auto"/>
        <w:ind w:firstLine="690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_____________</w:t>
      </w: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1</w:t>
      </w:r>
    </w:p>
    <w:p w:rsidR="00AA7EAB" w:rsidRPr="00405879" w:rsidRDefault="00AA7EAB" w:rsidP="00AA7EAB">
      <w:pPr>
        <w:ind w:left="7080"/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заявки участника конкурса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Министерство просвещения Российской Федерации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(</w:t>
      </w:r>
      <w:r w:rsidRPr="00405879">
        <w:rPr>
          <w:rFonts w:ascii="PT Astra Serif" w:hAnsi="PT Astra Serif" w:cs="PT Astra Serif"/>
          <w:bCs/>
          <w:i/>
          <w:color w:val="000000"/>
          <w:sz w:val="26"/>
          <w:szCs w:val="26"/>
        </w:rPr>
        <w:t>указывается образовательная организация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представляет на региональный этап Всероссийского конкурса в области педагогики, воспитания и работы с детьми и молодёжью до 20 лет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color w:val="000000"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405879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405879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</w:t>
      </w:r>
    </w:p>
    <w:p w:rsidR="00AA7EAB" w:rsidRPr="00405879" w:rsidRDefault="00AA7EAB" w:rsidP="00AA7EAB">
      <w:pPr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405879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1.За организацию духовно-нравственного воспитания в рамках образовательной организации.</w:t>
      </w:r>
    </w:p>
    <w:p w:rsidR="00AA7EAB" w:rsidRPr="00405879" w:rsidRDefault="00AA7EAB" w:rsidP="00AA7EAB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2.Лучшая программа духовно-нравственного и гражданско-патриотического воспитания детей и молодёжи.</w:t>
      </w:r>
    </w:p>
    <w:p w:rsidR="00AA7EAB" w:rsidRPr="00405879" w:rsidRDefault="00AA7EAB" w:rsidP="00AA7EAB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AA7EAB" w:rsidRPr="00405879" w:rsidRDefault="00AA7EAB" w:rsidP="00AA7EAB">
      <w:pPr>
        <w:spacing w:line="100" w:lineRule="atLeast"/>
        <w:ind w:left="585"/>
        <w:jc w:val="both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4.Лучший образовательный издательский проект года.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jc w:val="both"/>
        <w:rPr>
          <w:rFonts w:ascii="PT Astra Serif" w:hAnsi="PT Astra Serif" w:cs="PT Astra Serif"/>
          <w:i/>
          <w:iCs/>
          <w:color w:val="000000"/>
          <w:sz w:val="20"/>
          <w:szCs w:val="20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AA7EAB" w:rsidRPr="00405879" w:rsidRDefault="00AA7EAB" w:rsidP="00AA7EAB">
      <w:pPr>
        <w:rPr>
          <w:rFonts w:ascii="PT Astra Serif" w:hAnsi="PT Astra Serif" w:cs="PT Astra Serif"/>
          <w:b/>
          <w:bCs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                            заявка подписывается участниками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 xml:space="preserve">Приволжский федеральный округ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>2024 год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2</w:t>
      </w:r>
    </w:p>
    <w:p w:rsidR="00AA7EAB" w:rsidRPr="00405879" w:rsidRDefault="00AA7EAB" w:rsidP="00AA7EAB">
      <w:pPr>
        <w:ind w:left="7080"/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анкеты участника конкурса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Министерство просвещени</w:t>
      </w:r>
      <w:r w:rsidRPr="00AA7EAB">
        <w:rPr>
          <w:rFonts w:ascii="PT Astra Serif" w:hAnsi="PT Astra Serif" w:cs="PT Astra Serif"/>
          <w:sz w:val="26"/>
          <w:szCs w:val="26"/>
        </w:rPr>
        <w:t>я</w:t>
      </w:r>
      <w:r w:rsidRPr="00405879">
        <w:rPr>
          <w:rFonts w:ascii="PT Astra Serif" w:hAnsi="PT Astra Serif" w:cs="PT Astra Serif"/>
          <w:sz w:val="26"/>
          <w:szCs w:val="26"/>
        </w:rPr>
        <w:t xml:space="preserve"> Российской Федерации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(</w:t>
      </w:r>
      <w:r w:rsidRPr="00405879">
        <w:rPr>
          <w:rFonts w:ascii="PT Astra Serif" w:hAnsi="PT Astra Serif" w:cs="PT Astra Serif"/>
          <w:bCs/>
          <w:i/>
          <w:color w:val="000000"/>
          <w:sz w:val="26"/>
          <w:szCs w:val="26"/>
        </w:rPr>
        <w:t>указывается образовательная организация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представляет на региональный этап Всероссийского конкурса в области педагогики, воспитания и работы с детьми и молодёжью до 20 лет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color w:val="000000"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405879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405879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_____________________________________________________________</w:t>
      </w: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jc w:val="center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405879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405879">
        <w:rPr>
          <w:rFonts w:ascii="PT Astra Serif" w:eastAsia="Times New Roman" w:hAnsi="PT Astra Serif" w:cs="PT Astra Serif"/>
        </w:rPr>
        <w:t>1.За организацию духовно-нравственного воспитания в рамках образовательной организации.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405879">
        <w:rPr>
          <w:rFonts w:ascii="PT Astra Serif" w:eastAsia="Times New Roman" w:hAnsi="PT Astra Serif" w:cs="PT Astra Serif"/>
        </w:rPr>
        <w:t>2.Лучшая программа духовно-нравственного и гражданско-патриотического воспитания детей и молодёжи.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405879">
        <w:rPr>
          <w:rFonts w:ascii="PT Astra Serif" w:eastAsia="Times New Roman" w:hAnsi="PT Astra Serif" w:cs="PT Astra Serif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AA7EAB" w:rsidRPr="00405879" w:rsidRDefault="00AA7EAB" w:rsidP="00AA7EAB">
      <w:pPr>
        <w:spacing w:line="100" w:lineRule="atLeast"/>
        <w:ind w:firstLine="709"/>
        <w:jc w:val="both"/>
        <w:rPr>
          <w:rFonts w:ascii="PT Astra Serif" w:hAnsi="PT Astra Serif" w:cs="PT Astra Serif"/>
          <w:b/>
          <w:bCs/>
          <w:color w:val="000000"/>
        </w:rPr>
      </w:pPr>
      <w:r w:rsidRPr="00405879">
        <w:rPr>
          <w:rFonts w:ascii="PT Astra Serif" w:eastAsia="Times New Roman" w:hAnsi="PT Astra Serif" w:cs="PT Astra Serif"/>
        </w:rPr>
        <w:t>4.Лучший образовательный издательский проект года.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color w:val="000000"/>
          <w:sz w:val="26"/>
          <w:szCs w:val="26"/>
        </w:rPr>
        <w:t>Информация об участнике:</w:t>
      </w:r>
    </w:p>
    <w:p w:rsidR="00AA7EAB" w:rsidRPr="00405879" w:rsidRDefault="00AA7EAB" w:rsidP="00AA7EAB">
      <w:pPr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Дата и место рождения 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>Адрес места жительства (с указанием почтового индекса), телефоны,</w:t>
      </w:r>
      <w:r w:rsidRPr="00405879">
        <w:rPr>
          <w:rFonts w:ascii="PT Astra Serif" w:hAnsi="PT Astra Serif" w:cs="PT Astra Serif"/>
          <w:color w:val="000000"/>
          <w:sz w:val="26"/>
          <w:szCs w:val="26"/>
          <w:lang w:val="en-US"/>
        </w:rPr>
        <w:t>e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>-</w:t>
      </w:r>
      <w:r w:rsidRPr="00405879">
        <w:rPr>
          <w:rFonts w:ascii="PT Astra Serif" w:hAnsi="PT Astra Serif" w:cs="PT Astra Serif"/>
          <w:color w:val="000000"/>
          <w:sz w:val="26"/>
          <w:szCs w:val="26"/>
          <w:lang w:val="en-US"/>
        </w:rPr>
        <w:t>mail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 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Место работы или род занятий 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</w:t>
      </w:r>
    </w:p>
    <w:p w:rsidR="00AA7EAB" w:rsidRPr="00405879" w:rsidRDefault="00AA7EAB" w:rsidP="00AA7EAB">
      <w:pPr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Почётные звания (при их наличии)  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</w:t>
      </w:r>
    </w:p>
    <w:p w:rsidR="00AA7EAB" w:rsidRPr="00405879" w:rsidRDefault="00AA7EAB" w:rsidP="00AA7EAB">
      <w:pPr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Наличие премий, призов и иных наград 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</w:t>
      </w:r>
    </w:p>
    <w:p w:rsidR="00AA7EAB" w:rsidRPr="00405879" w:rsidRDefault="00AA7EAB" w:rsidP="00AA7EAB">
      <w:pPr>
        <w:jc w:val="both"/>
        <w:rPr>
          <w:rFonts w:ascii="PT Astra Serif" w:hAnsi="PT Astra Serif" w:cs="PT Astra Serif"/>
          <w:i/>
          <w:iCs/>
          <w:color w:val="000000"/>
          <w:sz w:val="20"/>
          <w:szCs w:val="20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AA7EAB" w:rsidRPr="00405879" w:rsidRDefault="00AA7EAB" w:rsidP="00AA7EAB">
      <w:pPr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                            заявка подписывается участниками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  <w:t xml:space="preserve">Приволжский федеральный округ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2024 год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3</w:t>
      </w:r>
    </w:p>
    <w:p w:rsidR="00AA7EAB" w:rsidRPr="00405879" w:rsidRDefault="00AA7EAB" w:rsidP="00AA7EAB">
      <w:pPr>
        <w:ind w:left="7080"/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оформления краткой аннотации работы участника конкурса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Министерство просвещения Российской Федерации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</w:rPr>
      </w:pPr>
      <w:r w:rsidRPr="00405879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405879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405879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_____________________________________________________________</w:t>
      </w:r>
    </w:p>
    <w:p w:rsidR="00AA7EAB" w:rsidRPr="00405879" w:rsidRDefault="00AA7EAB" w:rsidP="00AA7EAB">
      <w:pPr>
        <w:spacing w:line="100" w:lineRule="atLeast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AA7EAB" w:rsidRPr="00405879" w:rsidRDefault="00AA7EAB" w:rsidP="00AA7EAB">
      <w:pPr>
        <w:jc w:val="center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405879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405879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1.За организацию духовно-нравственного воспитания в рамках образовательной организации.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2.Лучшая программа духовно-нравственного и гражданско-патриотического воспитания детей и молодёжи.</w:t>
      </w:r>
    </w:p>
    <w:p w:rsidR="00AA7EAB" w:rsidRPr="00405879" w:rsidRDefault="00AA7EAB" w:rsidP="00AA7EAB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AA7EAB" w:rsidRPr="00405879" w:rsidRDefault="00AA7EAB" w:rsidP="00AA7EAB">
      <w:pPr>
        <w:spacing w:line="100" w:lineRule="atLeast"/>
        <w:ind w:firstLine="709"/>
        <w:jc w:val="both"/>
        <w:rPr>
          <w:rFonts w:ascii="PT Astra Serif" w:eastAsia="Times New Roman" w:hAnsi="PT Astra Serif" w:cs="PT Astra Serif"/>
          <w:color w:val="000000"/>
          <w:sz w:val="26"/>
          <w:szCs w:val="26"/>
        </w:rPr>
      </w:pPr>
      <w:r w:rsidRPr="00405879">
        <w:rPr>
          <w:rFonts w:ascii="PT Astra Serif" w:eastAsia="Times New Roman" w:hAnsi="PT Astra Serif" w:cs="PT Astra Serif"/>
          <w:sz w:val="26"/>
          <w:szCs w:val="26"/>
        </w:rPr>
        <w:t>4.Лучший образовательный издательский проект года.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eastAsia="Times New Roman" w:hAnsi="PT Astra Serif" w:cs="PT Astra Serif"/>
          <w:color w:val="000000"/>
          <w:sz w:val="26"/>
          <w:szCs w:val="26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color w:val="000000"/>
          <w:sz w:val="26"/>
          <w:szCs w:val="26"/>
        </w:rPr>
        <w:t>Краткая аннотация работы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>(не более 1000 печатных знаков)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</w:t>
      </w:r>
    </w:p>
    <w:p w:rsidR="00AA7EAB" w:rsidRPr="00405879" w:rsidRDefault="00AA7EAB" w:rsidP="00AA7EAB">
      <w:pPr>
        <w:tabs>
          <w:tab w:val="left" w:pos="1140"/>
          <w:tab w:val="center" w:pos="5037"/>
        </w:tabs>
        <w:rPr>
          <w:rFonts w:ascii="PT Astra Serif" w:hAnsi="PT Astra Serif" w:cs="PT Astra Serif"/>
          <w:b/>
          <w:bCs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AA7EAB" w:rsidRPr="00405879" w:rsidRDefault="00AA7EAB" w:rsidP="00AA7EAB">
      <w:pPr>
        <w:spacing w:line="100" w:lineRule="atLeast"/>
        <w:jc w:val="center"/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  <w:t xml:space="preserve">Приволжский федеральный округ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>2024 год</w:t>
      </w:r>
    </w:p>
    <w:p w:rsidR="00AA7EAB" w:rsidRPr="00405879" w:rsidRDefault="00AA7EAB" w:rsidP="00AA7EAB">
      <w:pPr>
        <w:jc w:val="both"/>
        <w:rPr>
          <w:rFonts w:ascii="PT Astra Serif" w:hAnsi="PT Astra Serif" w:cs="PT Astra Serif"/>
          <w:b/>
          <w:i/>
          <w:iCs/>
          <w:color w:val="000000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AA7EAB" w:rsidRPr="00405879" w:rsidRDefault="00AA7EAB" w:rsidP="00AA7EAB">
      <w:pPr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b/>
          <w:i/>
          <w:iCs/>
          <w:color w:val="000000"/>
          <w:sz w:val="26"/>
          <w:szCs w:val="26"/>
        </w:rPr>
        <w:t xml:space="preserve">                           </w:t>
      </w:r>
      <w:r w:rsidRPr="00405879">
        <w:rPr>
          <w:rFonts w:ascii="PT Astra Serif" w:hAnsi="PT Astra Serif" w:cs="PT Astra Serif"/>
          <w:i/>
          <w:iCs/>
          <w:color w:val="000000"/>
          <w:sz w:val="26"/>
          <w:szCs w:val="26"/>
        </w:rPr>
        <w:t xml:space="preserve"> </w:t>
      </w:r>
      <w:r w:rsidRPr="00405879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заявка подписывается участниками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4</w:t>
      </w:r>
    </w:p>
    <w:p w:rsidR="00AA7EAB" w:rsidRPr="00405879" w:rsidRDefault="00AA7EAB" w:rsidP="00AA7EAB">
      <w:pPr>
        <w:ind w:left="7080"/>
        <w:jc w:val="right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jc w:val="right"/>
        <w:rPr>
          <w:rFonts w:ascii="PT Astra Serif" w:hAnsi="PT Astra Serif" w:cs="PT Astra Serif"/>
          <w:b/>
          <w:i/>
          <w:sz w:val="28"/>
          <w:szCs w:val="28"/>
        </w:rPr>
      </w:pPr>
      <w:r w:rsidRPr="00405879">
        <w:rPr>
          <w:rFonts w:ascii="PT Astra Serif" w:hAnsi="PT Astra Serif" w:cs="PT Astra Serif"/>
          <w:b/>
          <w:i/>
          <w:iCs/>
          <w:sz w:val="28"/>
          <w:szCs w:val="28"/>
        </w:rPr>
        <w:t>Титульный лист Конкурсной работы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i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/>
          <w:i/>
          <w:sz w:val="28"/>
          <w:szCs w:val="28"/>
        </w:rPr>
        <w:t xml:space="preserve">Наименование образовательного учреждения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  <w:u w:val="single"/>
        </w:rPr>
        <w:t>Регистрационный номер работы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b/>
          <w:i/>
          <w:sz w:val="28"/>
          <w:szCs w:val="28"/>
        </w:rPr>
        <w:t xml:space="preserve">Название конкурсной работы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(возраст детей, на которых рассчитана данная работа,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срок реализации данной работы)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Ф.И.О., должность участника </w:t>
      </w:r>
    </w:p>
    <w:p w:rsidR="00AA7EAB" w:rsidRPr="00405879" w:rsidRDefault="00AA7EAB" w:rsidP="00AA7EAB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both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>_____________________________________________________________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 xml:space="preserve">(Название города, населенного пункта, в котором реализуется работа) 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(Название епархии) ОБЯЗАТЕЛЬНО К ЗАПОЛНЕНИЮ!!!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(Название митрополии) ОБЯЗАТЕЛЬНО К ЗАПОЛНЕНИЮ!!!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_________________________________________________________________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(</w:t>
      </w:r>
      <w:r w:rsidRPr="00405879">
        <w:rPr>
          <w:rFonts w:ascii="PT Astra Serif" w:hAnsi="PT Astra Serif" w:cs="PT Astra Serif"/>
          <w:i/>
          <w:sz w:val="28"/>
          <w:szCs w:val="28"/>
          <w:lang w:val="en-US"/>
        </w:rPr>
        <w:t>E</w:t>
      </w:r>
      <w:r w:rsidRPr="00405879">
        <w:rPr>
          <w:rFonts w:ascii="PT Astra Serif" w:hAnsi="PT Astra Serif" w:cs="PT Astra Serif"/>
          <w:i/>
          <w:sz w:val="28"/>
          <w:szCs w:val="28"/>
        </w:rPr>
        <w:t>-</w:t>
      </w:r>
      <w:r w:rsidRPr="00405879">
        <w:rPr>
          <w:rFonts w:ascii="PT Astra Serif" w:hAnsi="PT Astra Serif" w:cs="PT Astra Serif"/>
          <w:i/>
          <w:sz w:val="28"/>
          <w:szCs w:val="28"/>
          <w:lang w:val="en-US"/>
        </w:rPr>
        <w:t>mail</w:t>
      </w:r>
      <w:r w:rsidRPr="00405879">
        <w:rPr>
          <w:rFonts w:ascii="PT Astra Serif" w:hAnsi="PT Astra Serif" w:cs="PT Astra Serif"/>
          <w:i/>
          <w:sz w:val="28"/>
          <w:szCs w:val="28"/>
        </w:rPr>
        <w:t>) ОБЯЗАТЕЛЬНО К ЗАПОЛНЕНИЮ!!!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__________________________________________________________________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405879">
        <w:rPr>
          <w:rFonts w:ascii="PT Astra Serif" w:hAnsi="PT Astra Serif" w:cs="PT Astra Serif"/>
          <w:i/>
          <w:sz w:val="28"/>
          <w:szCs w:val="28"/>
        </w:rPr>
        <w:t>(Контактный телефон) ОБЯЗАТЕЛЬНО К ЗАПОЛНЕНИЮ!!!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0"/>
          <w:szCs w:val="20"/>
        </w:rPr>
        <w:t>Название города, населенного пункта, в котором реализуется работа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2024 г. 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5</w:t>
      </w:r>
    </w:p>
    <w:p w:rsidR="00AA7EAB" w:rsidRPr="00405879" w:rsidRDefault="00AA7EAB" w:rsidP="00AA7EAB">
      <w:pPr>
        <w:spacing w:line="0" w:lineRule="atLeast"/>
        <w:ind w:left="7080"/>
        <w:jc w:val="right"/>
        <w:rPr>
          <w:rFonts w:ascii="PT Astra Serif" w:hAnsi="PT Astra Serif" w:cs="PT Astra Serif"/>
          <w:b/>
          <w:i/>
          <w:iCs/>
          <w:sz w:val="26"/>
          <w:szCs w:val="26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spacing w:line="0" w:lineRule="atLeast"/>
        <w:jc w:val="right"/>
        <w:rPr>
          <w:rFonts w:ascii="PT Astra Serif" w:hAnsi="PT Astra Serif" w:cs="PT Astra Serif"/>
          <w:b/>
          <w:i/>
          <w:iCs/>
          <w:sz w:val="26"/>
          <w:szCs w:val="26"/>
        </w:rPr>
      </w:pPr>
    </w:p>
    <w:p w:rsidR="00AA7EAB" w:rsidRPr="00405879" w:rsidRDefault="00AA7EAB" w:rsidP="00AA7EAB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i/>
          <w:iCs/>
          <w:sz w:val="26"/>
          <w:szCs w:val="26"/>
        </w:rPr>
        <w:t>Образец заполнения титульного листа</w:t>
      </w:r>
    </w:p>
    <w:p w:rsidR="00AA7EAB" w:rsidRPr="00405879" w:rsidRDefault="00AA7EAB" w:rsidP="00AA7EAB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56"/>
      </w:tblGrid>
      <w:tr w:rsidR="00AA7EAB" w:rsidRPr="00405879" w:rsidTr="00F86649">
        <w:tc>
          <w:tcPr>
            <w:tcW w:w="9356" w:type="dxa"/>
            <w:shd w:val="clear" w:color="auto" w:fill="auto"/>
            <w:vAlign w:val="center"/>
          </w:tcPr>
          <w:p w:rsidR="00AA7EAB" w:rsidRPr="00405879" w:rsidRDefault="00AA7EAB" w:rsidP="00F86649">
            <w:pPr>
              <w:pStyle w:val="1"/>
              <w:keepLines w:val="0"/>
              <w:autoSpaceDE w:val="0"/>
              <w:snapToGrid w:val="0"/>
              <w:spacing w:before="0" w:line="240" w:lineRule="auto"/>
              <w:ind w:left="0" w:firstLine="0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AA7EAB" w:rsidRPr="00405879" w:rsidRDefault="00AA7EAB" w:rsidP="00F86649">
            <w:pPr>
              <w:pStyle w:val="1"/>
              <w:keepLines w:val="0"/>
              <w:autoSpaceDE w:val="0"/>
              <w:spacing w:before="0" w:line="240" w:lineRule="auto"/>
              <w:ind w:left="0" w:firstLine="0"/>
              <w:jc w:val="center"/>
              <w:rPr>
                <w:rFonts w:ascii="PT Astra Serif" w:eastAsia="MS Mincho" w:hAnsi="PT Astra Serif" w:cs="PT Astra Serif"/>
                <w:b/>
                <w:bCs/>
                <w:color w:val="auto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color w:val="auto"/>
                <w:sz w:val="26"/>
                <w:szCs w:val="26"/>
              </w:rPr>
              <w:t>ГОСУДАРСТВЕННОЕ ОБРАЗОВАТЕЛЬНОЕ УЧРЕЖДЕНИЕ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ЦЕНТР ТВОРЧЕСТВА ДЕТЕЙ И ЮНОШЕСТВА «СОКОЛ»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СЕВЕРНОГО ОКРУЖНОГО УПРАВЛЕНИЯ ОБРАЗОВАНИЯ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ДЕПАРТАМЕНТА ОБРАЗОВАНИЯ ГОРОДА  МОСКВЫ</w:t>
            </w:r>
          </w:p>
          <w:p w:rsidR="00AA7EAB" w:rsidRPr="00405879" w:rsidRDefault="00AA7EAB" w:rsidP="00F86649">
            <w:pPr>
              <w:pBdr>
                <w:bottom w:val="single" w:sz="8" w:space="1" w:color="000000"/>
              </w:pBd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125057,  г. Шахты, ул. Песчаная, д.5</w:t>
            </w: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ab/>
              <w:t xml:space="preserve">                        тел. 8-000-157-08-82 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  <w:u w:val="single"/>
              </w:rPr>
              <w:t>Регистрационный номер № 00000000</w:t>
            </w:r>
          </w:p>
        </w:tc>
      </w:tr>
    </w:tbl>
    <w:p w:rsidR="00AA7EAB" w:rsidRPr="00405879" w:rsidRDefault="00AA7EAB" w:rsidP="00AA7EAB">
      <w:pPr>
        <w:spacing w:line="360" w:lineRule="auto"/>
        <w:ind w:firstLine="284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AA7EAB" w:rsidRPr="00405879" w:rsidRDefault="00AA7EAB" w:rsidP="00AA7EAB">
      <w:pPr>
        <w:spacing w:line="360" w:lineRule="auto"/>
        <w:ind w:firstLine="5954"/>
        <w:rPr>
          <w:rFonts w:ascii="PT Astra Serif" w:hAnsi="PT Astra Serif" w:cs="PT Astra Serif"/>
          <w:b/>
          <w:bCs/>
          <w:sz w:val="26"/>
          <w:szCs w:val="26"/>
        </w:rPr>
      </w:pPr>
    </w:p>
    <w:p w:rsidR="00AA7EAB" w:rsidRPr="00405879" w:rsidRDefault="00AA7EAB" w:rsidP="00AA7EAB">
      <w:pPr>
        <w:spacing w:line="360" w:lineRule="auto"/>
        <w:ind w:firstLine="5954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      УТВЕРЖДАЮ</w:t>
      </w:r>
    </w:p>
    <w:p w:rsidR="00AA7EAB" w:rsidRPr="00405879" w:rsidRDefault="00AA7EAB" w:rsidP="00AA7EAB">
      <w:pPr>
        <w:spacing w:line="360" w:lineRule="auto"/>
        <w:jc w:val="right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Директор ГОУ ЦТДиЮ «Сокол»</w:t>
      </w:r>
    </w:p>
    <w:p w:rsidR="00AA7EAB" w:rsidRPr="00405879" w:rsidRDefault="00AA7EAB" w:rsidP="00AA7EAB">
      <w:pPr>
        <w:spacing w:line="360" w:lineRule="auto"/>
        <w:jc w:val="right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____________В.Г.Евдокимова</w:t>
      </w:r>
    </w:p>
    <w:p w:rsidR="00AA7EAB" w:rsidRPr="00405879" w:rsidRDefault="00AA7EAB" w:rsidP="00AA7EAB">
      <w:pPr>
        <w:ind w:left="6372" w:firstLine="708"/>
        <w:rPr>
          <w:rFonts w:ascii="PT Astra Serif" w:hAnsi="PT Astra Serif" w:cs="PT Astra Serif"/>
          <w:b/>
          <w:i/>
          <w:spacing w:val="20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(подпись, печать)</w:t>
      </w: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b/>
          <w:i/>
          <w:spacing w:val="20"/>
          <w:sz w:val="26"/>
          <w:szCs w:val="26"/>
        </w:rPr>
      </w:pP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b/>
          <w:i/>
          <w:spacing w:val="20"/>
          <w:sz w:val="26"/>
          <w:szCs w:val="26"/>
        </w:rPr>
        <w:t>«МЫ ЭТОЙ ПАМЯТИ ВЕРНЫ…»</w:t>
      </w: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b/>
          <w:spacing w:val="20"/>
          <w:sz w:val="26"/>
          <w:szCs w:val="26"/>
        </w:rPr>
      </w:pP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spacing w:val="20"/>
          <w:sz w:val="26"/>
          <w:szCs w:val="26"/>
        </w:rPr>
        <w:t xml:space="preserve">ПРОГРАММА ПАТРИОТИЧЕСКОГО ВОСПИТАНИЯ </w:t>
      </w: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Срок реализации: 1 год</w:t>
      </w: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Возраст детей: 6 – 18 лет</w:t>
      </w:r>
    </w:p>
    <w:p w:rsidR="00AA7EAB" w:rsidRPr="00405879" w:rsidRDefault="00AA7EAB" w:rsidP="00AA7EAB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Разработчики: </w:t>
      </w:r>
    </w:p>
    <w:p w:rsidR="00AA7EAB" w:rsidRPr="00405879" w:rsidRDefault="00AA7EAB" w:rsidP="00AA7EAB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Васильева С.В., методист </w:t>
      </w:r>
    </w:p>
    <w:p w:rsidR="00AA7EAB" w:rsidRPr="00405879" w:rsidRDefault="00AA7EAB" w:rsidP="00AA7EAB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  <w:lang w:val="en-US"/>
        </w:rPr>
      </w:pPr>
      <w:r w:rsidRPr="00405879">
        <w:rPr>
          <w:rFonts w:ascii="PT Astra Serif" w:hAnsi="PT Astra Serif" w:cs="PT Astra Serif"/>
          <w:sz w:val="26"/>
          <w:szCs w:val="26"/>
        </w:rPr>
        <w:t xml:space="preserve">Балебанова Е.В., методист 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sz w:val="26"/>
          <w:szCs w:val="26"/>
          <w:lang w:val="en-US"/>
        </w:rPr>
      </w:pP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г. Шахты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/>
        </w:rPr>
      </w:pPr>
      <w:r w:rsidRPr="00405879">
        <w:rPr>
          <w:rFonts w:ascii="PT Astra Serif" w:hAnsi="PT Astra Serif" w:cs="PT Astra Serif"/>
          <w:i/>
          <w:sz w:val="26"/>
          <w:szCs w:val="26"/>
        </w:rPr>
        <w:t>Шахтинская епархия</w:t>
      </w:r>
    </w:p>
    <w:p w:rsidR="00AA7EAB" w:rsidRPr="00405879" w:rsidRDefault="00AA7EAB" w:rsidP="00AA7EAB">
      <w:pPr>
        <w:pStyle w:val="2"/>
        <w:widowControl/>
        <w:spacing w:before="0" w:after="0" w:line="240" w:lineRule="auto"/>
        <w:jc w:val="center"/>
        <w:rPr>
          <w:rFonts w:ascii="PT Astra Serif" w:hAnsi="PT Astra Serif" w:cs="PT Astra Serif"/>
          <w:sz w:val="26"/>
          <w:szCs w:val="26"/>
          <w:lang w:val="en-US"/>
        </w:rPr>
      </w:pPr>
      <w:hyperlink r:id="rId6" w:history="1">
        <w:r w:rsidRPr="00405879">
          <w:rPr>
            <w:rStyle w:val="a4"/>
            <w:rFonts w:ascii="PT Astra Serif" w:eastAsia="Calibri" w:hAnsi="PT Astra Serif" w:cs="PT Astra Serif"/>
            <w:b w:val="0"/>
            <w:bCs w:val="0"/>
            <w:iCs w:val="0"/>
            <w:sz w:val="26"/>
            <w:szCs w:val="26"/>
          </w:rPr>
          <w:t>Донская митрополия</w:t>
        </w:r>
      </w:hyperlink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i/>
          <w:sz w:val="26"/>
          <w:szCs w:val="26"/>
          <w:lang w:val="en-US"/>
        </w:rPr>
      </w:pPr>
      <w:r w:rsidRPr="00405879">
        <w:rPr>
          <w:rFonts w:ascii="PT Astra Serif" w:hAnsi="PT Astra Serif" w:cs="PT Astra Serif"/>
          <w:i/>
          <w:sz w:val="26"/>
          <w:szCs w:val="26"/>
          <w:lang w:val="en-US"/>
        </w:rPr>
        <w:t>y</w:t>
      </w:r>
      <w:r w:rsidRPr="00405879">
        <w:rPr>
          <w:rFonts w:ascii="PT Astra Serif" w:hAnsi="PT Astra Serif" w:cs="PT Astra Serif"/>
          <w:i/>
          <w:sz w:val="26"/>
          <w:szCs w:val="26"/>
        </w:rPr>
        <w:t>52847@</w:t>
      </w:r>
      <w:r w:rsidRPr="00405879">
        <w:rPr>
          <w:rFonts w:ascii="PT Astra Serif" w:hAnsi="PT Astra Serif" w:cs="PT Astra Serif"/>
          <w:i/>
          <w:sz w:val="26"/>
          <w:szCs w:val="26"/>
          <w:lang w:val="en-US"/>
        </w:rPr>
        <w:t>yandex</w:t>
      </w:r>
      <w:r w:rsidRPr="00405879">
        <w:rPr>
          <w:rFonts w:ascii="PT Astra Serif" w:hAnsi="PT Astra Serif" w:cs="PT Astra Serif"/>
          <w:i/>
          <w:sz w:val="26"/>
          <w:szCs w:val="26"/>
        </w:rPr>
        <w:t>.</w:t>
      </w:r>
      <w:r w:rsidRPr="00405879">
        <w:rPr>
          <w:rFonts w:ascii="PT Astra Serif" w:hAnsi="PT Astra Serif" w:cs="PT Astra Serif"/>
          <w:i/>
          <w:sz w:val="26"/>
          <w:szCs w:val="26"/>
          <w:lang w:val="en-US"/>
        </w:rPr>
        <w:t>ru</w:t>
      </w:r>
    </w:p>
    <w:p w:rsidR="00AA7EAB" w:rsidRPr="00405879" w:rsidRDefault="00AA7EAB" w:rsidP="00AA7EAB">
      <w:pPr>
        <w:spacing w:line="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i/>
          <w:sz w:val="26"/>
          <w:szCs w:val="26"/>
          <w:lang w:val="en-US"/>
        </w:rPr>
        <w:t>+7963111111111</w:t>
      </w:r>
    </w:p>
    <w:p w:rsidR="00AA7EAB" w:rsidRPr="00405879" w:rsidRDefault="00AA7EAB" w:rsidP="00AA7EAB">
      <w:pPr>
        <w:spacing w:line="360" w:lineRule="auto"/>
        <w:jc w:val="center"/>
        <w:rPr>
          <w:rFonts w:ascii="PT Astra Serif" w:hAnsi="PT Astra Serif" w:cs="PT Astra Serif"/>
          <w:color w:val="000000"/>
        </w:rPr>
        <w:sectPr w:rsidR="00AA7EAB" w:rsidRPr="0040587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0" w:right="573" w:bottom="1134" w:left="1418" w:header="851" w:footer="720" w:gutter="0"/>
          <w:cols w:space="720"/>
          <w:docGrid w:linePitch="600" w:charSpace="32768"/>
        </w:sectPr>
      </w:pPr>
      <w:r w:rsidRPr="00405879">
        <w:rPr>
          <w:rFonts w:ascii="PT Astra Serif" w:hAnsi="PT Astra Serif" w:cs="PT Astra Serif"/>
          <w:sz w:val="26"/>
          <w:szCs w:val="26"/>
        </w:rPr>
        <w:t>2024 г.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</w:rPr>
        <w:lastRenderedPageBreak/>
        <w:t>П</w:t>
      </w:r>
      <w:r w:rsidRPr="00405879">
        <w:rPr>
          <w:rFonts w:ascii="PT Astra Serif" w:hAnsi="PT Astra Serif" w:cs="PT Astra Serif"/>
          <w:color w:val="000000"/>
          <w:sz w:val="28"/>
          <w:szCs w:val="28"/>
        </w:rPr>
        <w:t>риложение 6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10"/>
          <w:szCs w:val="10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 xml:space="preserve">к Положению 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  <w:color w:val="000000"/>
          <w:sz w:val="10"/>
          <w:szCs w:val="10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Всероссийский конкурс работ в области педагогики,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работы с детьми и молодёжью до 20 лет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sz w:val="26"/>
          <w:szCs w:val="26"/>
        </w:rPr>
        <w:t xml:space="preserve">Требования к оформлению работы </w:t>
      </w:r>
    </w:p>
    <w:p w:rsidR="00AA7EAB" w:rsidRPr="00405879" w:rsidRDefault="00AA7EAB" w:rsidP="00AA7EAB">
      <w:pPr>
        <w:pStyle w:val="a8"/>
        <w:spacing w:before="0" w:after="0"/>
        <w:jc w:val="both"/>
        <w:rPr>
          <w:rFonts w:ascii="PT Astra Serif" w:hAnsi="PT Astra Serif" w:cs="PT Astra Serif"/>
          <w:sz w:val="26"/>
          <w:szCs w:val="26"/>
        </w:rPr>
      </w:pP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>1. Р</w:t>
      </w:r>
      <w:r w:rsidRPr="00405879">
        <w:rPr>
          <w:rFonts w:ascii="PT Astra Serif" w:hAnsi="PT Astra Serif" w:cs="PT Astra Serif"/>
          <w:bCs/>
          <w:sz w:val="26"/>
          <w:szCs w:val="26"/>
        </w:rPr>
        <w:t>абота</w:t>
      </w:r>
      <w:r w:rsidRPr="00405879">
        <w:rPr>
          <w:rFonts w:ascii="PT Astra Serif" w:hAnsi="PT Astra Serif" w:cs="PT Astra Serif"/>
          <w:sz w:val="26"/>
          <w:szCs w:val="26"/>
        </w:rPr>
        <w:t xml:space="preserve"> представляется в печатном виде и на электронном носителе в формате .</w:t>
      </w:r>
      <w:r w:rsidRPr="00405879">
        <w:rPr>
          <w:rFonts w:ascii="PT Astra Serif" w:hAnsi="PT Astra Serif" w:cs="PT Astra Serif"/>
          <w:sz w:val="26"/>
          <w:szCs w:val="26"/>
          <w:lang w:val="en-US"/>
        </w:rPr>
        <w:t>doc</w:t>
      </w:r>
      <w:r w:rsidRPr="00405879">
        <w:rPr>
          <w:rFonts w:ascii="PT Astra Serif" w:hAnsi="PT Astra Serif" w:cs="PT Astra Serif"/>
          <w:sz w:val="26"/>
          <w:szCs w:val="26"/>
        </w:rPr>
        <w:t xml:space="preserve"> или .</w:t>
      </w:r>
      <w:r w:rsidRPr="00405879">
        <w:rPr>
          <w:rFonts w:ascii="PT Astra Serif" w:hAnsi="PT Astra Serif" w:cs="PT Astra Serif"/>
          <w:sz w:val="26"/>
          <w:szCs w:val="26"/>
          <w:lang w:val="en-US"/>
        </w:rPr>
        <w:t>docx</w:t>
      </w:r>
      <w:r w:rsidRPr="00405879">
        <w:rPr>
          <w:rFonts w:ascii="PT Astra Serif" w:hAnsi="PT Astra Serif" w:cs="PT Astra Serif"/>
          <w:sz w:val="26"/>
          <w:szCs w:val="26"/>
        </w:rPr>
        <w:t xml:space="preserve">. </w:t>
      </w:r>
      <w:r w:rsidRPr="00405879">
        <w:rPr>
          <w:rFonts w:ascii="PT Astra Serif" w:hAnsi="PT Astra Serif" w:cs="PT Astra Serif"/>
          <w:b/>
          <w:bCs/>
          <w:sz w:val="26"/>
          <w:szCs w:val="26"/>
        </w:rPr>
        <w:t xml:space="preserve">Объём работы </w:t>
      </w:r>
      <w:r w:rsidRPr="00405879">
        <w:rPr>
          <w:rFonts w:ascii="PT Astra Serif" w:hAnsi="PT Astra Serif" w:cs="PT Astra Serif"/>
          <w:bCs/>
          <w:sz w:val="26"/>
          <w:szCs w:val="26"/>
        </w:rPr>
        <w:t>от 20000</w:t>
      </w:r>
      <w:r w:rsidRPr="00405879">
        <w:rPr>
          <w:rFonts w:ascii="PT Astra Serif" w:hAnsi="PT Astra Serif" w:cs="PT Astra Serif"/>
          <w:sz w:val="26"/>
          <w:szCs w:val="26"/>
        </w:rPr>
        <w:t xml:space="preserve"> до 40000 символов (с пробелами) = 0,5 – 1 п.л. 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 xml:space="preserve">Шрифт Times New Roman, размер шрифта - 14 пт, интервал - полуторный, поля по 2 см (со всех сторон). 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 xml:space="preserve">Не допускается использовать пробелы и символы табуляции для форматирования текста. 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b/>
          <w:bCs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 xml:space="preserve">Текст набирается без переносов. 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sz w:val="26"/>
          <w:szCs w:val="26"/>
        </w:rPr>
        <w:tab/>
      </w:r>
      <w:r w:rsidRPr="00405879">
        <w:rPr>
          <w:rFonts w:ascii="PT Astra Serif" w:hAnsi="PT Astra Serif" w:cs="PT Astra Serif"/>
          <w:bCs/>
          <w:sz w:val="26"/>
          <w:szCs w:val="26"/>
        </w:rPr>
        <w:t>Команду «вставить сноску» использовать нельзя.</w:t>
      </w:r>
      <w:r w:rsidRPr="00405879">
        <w:rPr>
          <w:rFonts w:ascii="PT Astra Serif" w:hAnsi="PT Astra Serif" w:cs="PT Astra Serif"/>
          <w:sz w:val="26"/>
          <w:szCs w:val="26"/>
        </w:rPr>
        <w:t xml:space="preserve"> 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>Примечания и ссылки даются в конце статьи. Нумерацию ссылок в тексте и в примечаниях следует производить по мере их появления в тексте и оформлять следующим образом: [1], [2], [3]…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 xml:space="preserve">Если в тексте используются какие-либо сокращения, они обязательно должны быть расшифрованы (даже если они традиционны в данной отрасли науки). </w:t>
      </w:r>
    </w:p>
    <w:p w:rsidR="00AA7EAB" w:rsidRPr="00405879" w:rsidRDefault="00AA7EAB" w:rsidP="00AA7EAB">
      <w:pPr>
        <w:pStyle w:val="a8"/>
        <w:spacing w:before="0" w:after="0" w:line="360" w:lineRule="auto"/>
        <w:ind w:firstLine="708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Разработчики сайта предоставляют техническое задание на создание сайта: цели создания сайта, описание структуры сайта, для какой аудитории создан сайт, а также скриншот сайта, статистику посещаемости сайта, информацию об обратной связи.</w:t>
      </w:r>
    </w:p>
    <w:p w:rsidR="00AA7EAB" w:rsidRPr="00405879" w:rsidRDefault="00AA7EAB" w:rsidP="00AA7EAB">
      <w:pPr>
        <w:pStyle w:val="a8"/>
        <w:spacing w:before="0" w:after="0" w:line="360" w:lineRule="auto"/>
        <w:ind w:firstLine="708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>Материалы должны быть напечатаны на русском языке.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>2. Работа должна начинаться титульным листом, содержащим сведениями об авторе: полностью Ф.И.О., учёная степень, учёное звание, должность, полное официальное название образовательной организации.</w:t>
      </w:r>
    </w:p>
    <w:p w:rsidR="00AA7EAB" w:rsidRPr="00405879" w:rsidRDefault="00AA7EAB" w:rsidP="00AA7EAB">
      <w:pPr>
        <w:pStyle w:val="a8"/>
        <w:spacing w:before="0" w:after="0" w:line="360" w:lineRule="auto"/>
        <w:jc w:val="both"/>
        <w:rPr>
          <w:rFonts w:ascii="PT Astra Serif" w:hAnsi="PT Astra Serif" w:cs="PT Astra Serif"/>
          <w:color w:val="000000"/>
        </w:rPr>
      </w:pPr>
      <w:r w:rsidRPr="00405879">
        <w:rPr>
          <w:rFonts w:ascii="PT Astra Serif" w:hAnsi="PT Astra Serif" w:cs="PT Astra Serif"/>
          <w:sz w:val="26"/>
          <w:szCs w:val="26"/>
        </w:rPr>
        <w:tab/>
        <w:t>3. Представляется фотография автора работы в электронном виде в формате .</w:t>
      </w:r>
      <w:r w:rsidRPr="00405879">
        <w:rPr>
          <w:rFonts w:ascii="PT Astra Serif" w:hAnsi="PT Astra Serif" w:cs="PT Astra Serif"/>
          <w:sz w:val="26"/>
          <w:szCs w:val="26"/>
          <w:lang w:val="en-US"/>
        </w:rPr>
        <w:t>jpg</w:t>
      </w:r>
      <w:r w:rsidRPr="00405879">
        <w:rPr>
          <w:rFonts w:ascii="PT Astra Serif" w:hAnsi="PT Astra Serif" w:cs="PT Astra Serif"/>
          <w:sz w:val="26"/>
          <w:szCs w:val="26"/>
        </w:rPr>
        <w:t xml:space="preserve"> или .</w:t>
      </w:r>
      <w:r w:rsidRPr="00405879">
        <w:rPr>
          <w:rFonts w:ascii="PT Astra Serif" w:hAnsi="PT Astra Serif" w:cs="PT Astra Serif"/>
          <w:sz w:val="26"/>
          <w:szCs w:val="26"/>
          <w:lang w:val="en-US"/>
        </w:rPr>
        <w:t>tif</w:t>
      </w:r>
      <w:r w:rsidRPr="00405879">
        <w:rPr>
          <w:rFonts w:ascii="PT Astra Serif" w:hAnsi="PT Astra Serif" w:cs="PT Astra Serif"/>
          <w:sz w:val="26"/>
          <w:szCs w:val="26"/>
        </w:rPr>
        <w:t xml:space="preserve">. </w:t>
      </w:r>
    </w:p>
    <w:p w:rsidR="00AA7EAB" w:rsidRPr="00405879" w:rsidRDefault="00AA7EAB" w:rsidP="00AA7EAB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</w:rPr>
      </w:pPr>
      <w:r w:rsidRPr="00405879">
        <w:rPr>
          <w:rFonts w:ascii="PT Astra Serif" w:hAnsi="PT Astra Serif" w:cs="PT Astra Serif"/>
        </w:rPr>
        <w:t>__________________</w:t>
      </w:r>
    </w:p>
    <w:p w:rsidR="00AA7EAB" w:rsidRPr="00405879" w:rsidRDefault="00AA7EAB" w:rsidP="00AA7EAB">
      <w:pPr>
        <w:jc w:val="right"/>
        <w:rPr>
          <w:rFonts w:ascii="PT Astra Serif" w:hAnsi="PT Astra Serif" w:cs="PT Astra Serif"/>
        </w:rPr>
      </w:pPr>
    </w:p>
    <w:p w:rsidR="00AA7EAB" w:rsidRPr="00405879" w:rsidRDefault="00AA7EAB" w:rsidP="00AA7EAB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 7</w:t>
      </w:r>
    </w:p>
    <w:p w:rsidR="00AA7EAB" w:rsidRPr="00405879" w:rsidRDefault="00AA7EAB" w:rsidP="00AA7EAB">
      <w:pPr>
        <w:widowControl w:val="0"/>
        <w:shd w:val="clear" w:color="auto" w:fill="FFFFFF"/>
        <w:autoSpaceDE w:val="0"/>
        <w:ind w:firstLine="709"/>
        <w:jc w:val="right"/>
        <w:textAlignment w:val="baseline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AA7EAB" w:rsidRPr="00405879" w:rsidRDefault="00AA7EAB" w:rsidP="00AA7EAB">
      <w:pPr>
        <w:ind w:left="15" w:firstLine="555"/>
        <w:jc w:val="center"/>
        <w:rPr>
          <w:rFonts w:ascii="PT Astra Serif" w:hAnsi="PT Astra Serif" w:cs="PT Astra Serif"/>
          <w:b/>
          <w:bCs/>
          <w:sz w:val="24"/>
          <w:szCs w:val="24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Индикаторы экспертной оценки работ </w:t>
      </w: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bCs/>
          <w:sz w:val="24"/>
          <w:szCs w:val="24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b/>
          <w:bCs/>
          <w:sz w:val="24"/>
          <w:szCs w:val="24"/>
        </w:rPr>
        <w:t>1 номинация: «За организацию духовно-нравственного воспитания в рамках образовательной организации»</w:t>
      </w:r>
    </w:p>
    <w:tbl>
      <w:tblPr>
        <w:tblW w:w="0" w:type="auto"/>
        <w:tblInd w:w="80" w:type="dxa"/>
        <w:tblLayout w:type="fixed"/>
        <w:tblLook w:val="0000" w:firstRow="0" w:lastRow="0" w:firstColumn="0" w:lastColumn="0" w:noHBand="0" w:noVBand="0"/>
      </w:tblPr>
      <w:tblGrid>
        <w:gridCol w:w="4515"/>
        <w:gridCol w:w="5294"/>
      </w:tblGrid>
      <w:tr w:rsidR="00AA7EAB" w:rsidRPr="00405879" w:rsidTr="00F86649"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Критерии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Показатели 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это может быть: - </w:t>
            </w: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Содержание дополнительной общеобразовательной программы в представленной области науки, техники, культуры</w:t>
            </w: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,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</w:t>
            </w: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Содержание материала по преподаванию ОРКСЭ (ОПК)</w:t>
            </w: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,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</w:t>
            </w: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Содержание материала по организации духовно-нравственного и гражданско-патриотического воспитания в образовательном учреждении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Обучающий компонента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условий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Профессионализм педагогических работников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Методическое обеспечение программы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программы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педагогических работников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Качество результата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AA7EAB" w:rsidRPr="00405879" w:rsidTr="00F86649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AA7EAB" w:rsidRPr="00405879" w:rsidTr="00F86649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AA7EAB" w:rsidRPr="00405879" w:rsidTr="00F86649"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pStyle w:val="NoSpacing"/>
        <w:jc w:val="center"/>
        <w:rPr>
          <w:rFonts w:ascii="PT Astra Serif" w:hAnsi="PT Astra Serif" w:cs="PT Astra Serif"/>
          <w:sz w:val="20"/>
          <w:szCs w:val="20"/>
        </w:rPr>
      </w:pPr>
      <w:r w:rsidRPr="00405879">
        <w:rPr>
          <w:rFonts w:ascii="PT Astra Serif" w:hAnsi="PT Astra Serif" w:cs="PT Astra Serif"/>
          <w:b/>
        </w:rPr>
        <w:t>2 номинация: «Лучшая программа духовно-нравственного и гражданско-патриотического воспитания детей и молодёжи»</w:t>
      </w:r>
    </w:p>
    <w:p w:rsidR="00AA7EAB" w:rsidRPr="00405879" w:rsidRDefault="00AA7EAB" w:rsidP="00AA7EAB">
      <w:pPr>
        <w:pStyle w:val="NoSpacing"/>
        <w:spacing w:line="276" w:lineRule="auto"/>
        <w:ind w:hanging="567"/>
        <w:rPr>
          <w:rFonts w:ascii="PT Astra Serif" w:hAnsi="PT Astra Serif" w:cs="PT Astra Serif"/>
          <w:sz w:val="20"/>
          <w:szCs w:val="20"/>
        </w:rPr>
      </w:pPr>
    </w:p>
    <w:tbl>
      <w:tblPr>
        <w:tblW w:w="0" w:type="auto"/>
        <w:tblInd w:w="50" w:type="dxa"/>
        <w:tblLayout w:type="fixed"/>
        <w:tblLook w:val="0000" w:firstRow="0" w:lastRow="0" w:firstColumn="0" w:lastColumn="0" w:noHBand="0" w:noVBand="0"/>
      </w:tblPr>
      <w:tblGrid>
        <w:gridCol w:w="4545"/>
        <w:gridCol w:w="5294"/>
      </w:tblGrid>
      <w:tr w:rsidR="00AA7EAB" w:rsidRPr="00405879" w:rsidTr="00F86649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pStyle w:val="NoSpacing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  <w:r w:rsidRPr="00405879">
              <w:rPr>
                <w:rFonts w:ascii="PT Astra Serif" w:hAnsi="PT Astra Serif" w:cs="PT Astra Serif"/>
                <w:sz w:val="26"/>
                <w:szCs w:val="26"/>
              </w:rPr>
              <w:t>-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Обучаю компонента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</w:t>
            </w:r>
            <w:r w:rsidRPr="00405879"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Качество условий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Профессионализм педагога (ов)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Методическое обеспечение программы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программы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педагога (ов)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результата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AA7EAB" w:rsidRPr="00405879" w:rsidTr="00F86649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AA7EAB" w:rsidRPr="00405879" w:rsidTr="00F86649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405879">
        <w:rPr>
          <w:rFonts w:ascii="PT Astra Serif" w:hAnsi="PT Astra Serif" w:cs="PT Astra Serif"/>
          <w:b/>
          <w:sz w:val="24"/>
          <w:szCs w:val="24"/>
        </w:rPr>
        <w:t>3 номинация: «Лучшая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(ОДНКНР)»</w:t>
      </w:r>
    </w:p>
    <w:tbl>
      <w:tblPr>
        <w:tblW w:w="0" w:type="auto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0"/>
        <w:gridCol w:w="5309"/>
      </w:tblGrid>
      <w:tr w:rsidR="00AA7EAB" w:rsidRPr="00405879" w:rsidTr="00F86649"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Актуальность работы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Обучающий компонент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условий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 xml:space="preserve">Профессионализм педагогических работников 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Программно-методическое обеспечение предмета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предмета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педагогических работников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результата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AA7EAB" w:rsidRPr="00405879" w:rsidTr="00F86649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AA7EAB" w:rsidRPr="00405879" w:rsidTr="00F86649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AA7EAB" w:rsidRPr="00405879" w:rsidTr="00F86649">
        <w:tc>
          <w:tcPr>
            <w:tcW w:w="4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pStyle w:val="NoSpacing"/>
        <w:jc w:val="center"/>
        <w:rPr>
          <w:rFonts w:ascii="PT Astra Serif" w:hAnsi="PT Astra Serif" w:cs="PT Astra Serif"/>
          <w:sz w:val="20"/>
          <w:szCs w:val="20"/>
        </w:rPr>
      </w:pPr>
      <w:r w:rsidRPr="00405879">
        <w:rPr>
          <w:rFonts w:ascii="PT Astra Serif" w:hAnsi="PT Astra Serif" w:cs="PT Astra Serif"/>
          <w:b/>
        </w:rPr>
        <w:t>4 номинация: «Лучший образовательный издательский проект года</w:t>
      </w:r>
      <w:r w:rsidRPr="00405879">
        <w:rPr>
          <w:rFonts w:ascii="PT Astra Serif" w:hAnsi="PT Astra Serif" w:cs="PT Astra Serif"/>
          <w:b/>
          <w:i/>
        </w:rPr>
        <w:t>»</w:t>
      </w:r>
    </w:p>
    <w:p w:rsidR="00AA7EAB" w:rsidRPr="00405879" w:rsidRDefault="00AA7EAB" w:rsidP="00AA7EAB">
      <w:pPr>
        <w:pStyle w:val="NoSpacing"/>
        <w:spacing w:line="276" w:lineRule="auto"/>
        <w:ind w:hanging="567"/>
        <w:rPr>
          <w:rFonts w:ascii="PT Astra Serif" w:hAnsi="PT Astra Serif" w:cs="PT Astra Serif"/>
          <w:sz w:val="20"/>
          <w:szCs w:val="20"/>
        </w:rPr>
      </w:pPr>
    </w:p>
    <w:tbl>
      <w:tblPr>
        <w:tblW w:w="0" w:type="auto"/>
        <w:tblInd w:w="50" w:type="dxa"/>
        <w:tblLayout w:type="fixed"/>
        <w:tblLook w:val="0000" w:firstRow="0" w:lastRow="0" w:firstColumn="0" w:lastColumn="0" w:noHBand="0" w:noVBand="0"/>
      </w:tblPr>
      <w:tblGrid>
        <w:gridCol w:w="4545"/>
        <w:gridCol w:w="5294"/>
      </w:tblGrid>
      <w:tr w:rsidR="00AA7EAB" w:rsidRPr="00405879" w:rsidTr="00F86649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психовозрастным особенностям</w:t>
            </w:r>
          </w:p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читателей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Обучающий компонент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Отражение в содержании представленного материала требований ФГОС, ФГТ, церковных документов и стандартов РПЦ в сфере образования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Православному христианскому вероучению, историческим и культурным традициям РПЦ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ФГОС, ФГТ, церковным документам и стандартам РПЦ в сфере образования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историческим и культурным традициям РПЦ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новейшим данным церковной науки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Отражение православных педагогических традиций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Текстов Священного Писания, «Жития Святых», церковных документов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Использование иллюстраций Православных святынь (Икон, Храмов, церквей, монастырей и т.п.)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Доступность изложения материала для широкого круга читателей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Системность и структурированность материала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Использование глоссария и ссылок на первоисточники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Уровень редакционной подготовки издания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Соответствие ГОСТу 7.60-2003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Тираж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Оформление издания</w:t>
            </w:r>
          </w:p>
        </w:tc>
      </w:tr>
      <w:tr w:rsidR="00AA7EAB" w:rsidRPr="00405879" w:rsidTr="00F86649">
        <w:trPr>
          <w:trHeight w:val="516"/>
        </w:trPr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Аннотированность материала</w:t>
            </w:r>
          </w:p>
        </w:tc>
      </w:tr>
      <w:tr w:rsidR="00AA7EAB" w:rsidRPr="00405879" w:rsidTr="00F86649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AA7EAB" w:rsidRPr="00405879" w:rsidTr="00F86649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AA7EAB" w:rsidRPr="00405879" w:rsidTr="00F86649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405879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EAB" w:rsidRPr="00405879" w:rsidRDefault="00AA7EAB" w:rsidP="00F86649">
            <w:pPr>
              <w:spacing w:line="100" w:lineRule="atLeast"/>
              <w:rPr>
                <w:rFonts w:ascii="PT Astra Serif" w:hAnsi="PT Astra Serif"/>
              </w:rPr>
            </w:pPr>
            <w:r w:rsidRPr="00405879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tabs>
          <w:tab w:val="left" w:pos="1290"/>
        </w:tabs>
        <w:ind w:firstLine="7938"/>
        <w:jc w:val="center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br w:type="page"/>
      </w:r>
      <w:r w:rsidRPr="00405879">
        <w:rPr>
          <w:rFonts w:ascii="PT Astra Serif" w:hAnsi="PT Astra Serif" w:cs="PT Astra Serif"/>
          <w:sz w:val="28"/>
          <w:szCs w:val="28"/>
        </w:rPr>
        <w:lastRenderedPageBreak/>
        <w:t>Приложение 8</w:t>
      </w:r>
    </w:p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  <w:r w:rsidRPr="00405879">
        <w:rPr>
          <w:rFonts w:ascii="PT Astra Serif" w:hAnsi="PT Astra Serif" w:cs="PT Astra Serif"/>
          <w:b/>
          <w:sz w:val="28"/>
          <w:szCs w:val="28"/>
        </w:rPr>
        <w:t>Инструкция для загрузки работ в и</w:t>
      </w:r>
      <w:r w:rsidRPr="00405879">
        <w:rPr>
          <w:rFonts w:ascii="PT Astra Serif" w:hAnsi="PT Astra Serif"/>
          <w:b/>
          <w:sz w:val="28"/>
          <w:szCs w:val="28"/>
        </w:rPr>
        <w:t xml:space="preserve">нтернет-портал для загрузки конкурсных работ: </w:t>
      </w:r>
      <w:hyperlink r:id="rId13" w:history="1">
        <w:r w:rsidRPr="00405879">
          <w:rPr>
            <w:rStyle w:val="a4"/>
            <w:rFonts w:ascii="PT Astra Serif" w:hAnsi="PT Astra Serif"/>
            <w:b/>
            <w:sz w:val="28"/>
            <w:szCs w:val="28"/>
          </w:rPr>
          <w:t>http://konkurs.podvig-uchitelya.ru/</w:t>
        </w:r>
      </w:hyperlink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  <w:r w:rsidRPr="00405879">
        <w:rPr>
          <w:rFonts w:ascii="PT Astra Serif" w:hAnsi="PT Astra Serif"/>
          <w:b/>
          <w:sz w:val="28"/>
          <w:szCs w:val="28"/>
          <w:lang w:val="en-US"/>
        </w:rPr>
        <w:t>ЗАГРУЗКА РАБОТ С</w:t>
      </w:r>
      <w:r w:rsidRPr="00405879">
        <w:rPr>
          <w:rFonts w:ascii="PT Astra Serif" w:hAnsi="PT Astra Serif"/>
          <w:b/>
          <w:sz w:val="28"/>
          <w:szCs w:val="28"/>
        </w:rPr>
        <w:t xml:space="preserve"> </w:t>
      </w:r>
      <w:r w:rsidRPr="00405879">
        <w:rPr>
          <w:rFonts w:ascii="PT Astra Serif" w:hAnsi="PT Astra Serif"/>
          <w:b/>
          <w:sz w:val="28"/>
          <w:szCs w:val="28"/>
          <w:lang w:val="en-US"/>
        </w:rPr>
        <w:t>10.01.202</w:t>
      </w:r>
      <w:r w:rsidRPr="00405879">
        <w:rPr>
          <w:rFonts w:ascii="PT Astra Serif" w:hAnsi="PT Astra Serif"/>
          <w:b/>
          <w:sz w:val="28"/>
          <w:szCs w:val="28"/>
        </w:rPr>
        <w:t>4</w:t>
      </w: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709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>Для участия в Конкурсе участник должен: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1. Отсканировать в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  <w:lang w:val="en-US"/>
        </w:rPr>
        <w:t>PDF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формате документы для загрузки в </w:t>
      </w:r>
      <w:r w:rsidRPr="00405879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 xml:space="preserve">интернет-портале: </w:t>
      </w:r>
      <w:hyperlink r:id="rId14" w:history="1">
        <w:r w:rsidRPr="00405879">
          <w:rPr>
            <w:rStyle w:val="a4"/>
            <w:rFonts w:ascii="PT Astra Serif" w:hAnsi="PT Astra Serif" w:cs="PT Astra Serif"/>
            <w:color w:val="000000"/>
            <w:sz w:val="28"/>
            <w:szCs w:val="28"/>
          </w:rPr>
          <w:t>http://konkurs.podvig-uchitelya.ru/</w:t>
        </w:r>
      </w:hyperlink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: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-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заявку на участие в Конкурсе (приложение 1 к Положению);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-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анкету участника Конкурса (в случае подачи коллективной заявки</w:t>
      </w:r>
      <w:r w:rsidRPr="00405879">
        <w:rPr>
          <w:rStyle w:val="23"/>
          <w:rFonts w:ascii="PT Astra Serif" w:eastAsia="Calibri" w:hAnsi="PT Astra Serif" w:cs="PT Astra Serif"/>
          <w:color w:val="000000"/>
          <w:sz w:val="28"/>
          <w:szCs w:val="28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анкеты заполняются всеми членами коллектива) (приложение 2 к Положению);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-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краткую аннотацию работы (не более 1000 печатных знаков) (приложение 3 к Положению);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- рекомендательные письма, экспертные заключения, отзывы</w:t>
      </w:r>
      <w:r w:rsidRPr="00405879">
        <w:rPr>
          <w:rStyle w:val="23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специалистов, подтверждения о практической реализации (внедрении)</w:t>
      </w:r>
      <w:r w:rsidRPr="00405879">
        <w:rPr>
          <w:rStyle w:val="23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разработок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br/>
        <w:t>и т.п. (рецензии (отзывы) по церковной и светской линиям);</w:t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 xml:space="preserve">3. Пройти регистрацию на интернет-портале: </w:t>
      </w:r>
      <w:hyperlink r:id="rId15" w:history="1">
        <w:r w:rsidRPr="00405879">
          <w:rPr>
            <w:rStyle w:val="a4"/>
            <w:rFonts w:ascii="PT Astra Serif" w:hAnsi="PT Astra Serif" w:cs="PT Astra Serif"/>
            <w:color w:val="000000"/>
            <w:sz w:val="28"/>
            <w:szCs w:val="28"/>
          </w:rPr>
          <w:t>http://konkurs.podvig-uchitelya.ru/</w:t>
        </w:r>
      </w:hyperlink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t>Первый шаг: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360045</wp:posOffset>
                </wp:positionV>
                <wp:extent cx="454025" cy="525145"/>
                <wp:effectExtent l="95885" t="43815" r="107315" b="50165"/>
                <wp:wrapNone/>
                <wp:docPr id="29" name="Стрелка ввер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B145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9" o:spid="_x0000_s1026" type="#_x0000_t68" style="position:absolute;margin-left:75.5pt;margin-top:28.35pt;width:35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eF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809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12" b="8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1586230</wp:posOffset>
                </wp:positionV>
                <wp:extent cx="454025" cy="525145"/>
                <wp:effectExtent l="94615" t="49530" r="108585" b="44450"/>
                <wp:wrapNone/>
                <wp:docPr id="28" name="Стрелка ввер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2CA11" id="Стрелка вверх 28" o:spid="_x0000_s1026" type="#_x0000_t68" style="position:absolute;margin-left:224.65pt;margin-top:124.9pt;width:35.75pt;height:4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VC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2352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5" b="3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lastRenderedPageBreak/>
        <w:t>ВАЖНО: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 Федеральный округ – Приволжский федеральный округ – Симбирская мирополия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1183005</wp:posOffset>
                </wp:positionV>
                <wp:extent cx="454025" cy="525145"/>
                <wp:effectExtent l="93980" t="44450" r="109220" b="49530"/>
                <wp:wrapNone/>
                <wp:docPr id="27" name="Стрелка ввер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DAF34" id="Стрелка вверх 27" o:spid="_x0000_s1026" type="#_x0000_t68" style="position:absolute;margin-left:211.1pt;margin-top:93.15pt;width:35.7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71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9175" cy="3067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2245360</wp:posOffset>
                </wp:positionV>
                <wp:extent cx="454025" cy="525145"/>
                <wp:effectExtent l="90170" t="43180" r="103505" b="50800"/>
                <wp:wrapNone/>
                <wp:docPr id="26" name="Стрелка ввер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B6F8" id="Стрелка вверх 26" o:spid="_x0000_s1026" type="#_x0000_t68" style="position:absolute;margin-left:148.55pt;margin-top:176.8pt;width:35.7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wytA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1075" cy="3295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02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1844675</wp:posOffset>
                </wp:positionV>
                <wp:extent cx="454025" cy="525145"/>
                <wp:effectExtent l="94615" t="50165" r="108585" b="53340"/>
                <wp:wrapNone/>
                <wp:docPr id="25" name="Стрелка ввер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35C19" id="Стрелка вверх 25" o:spid="_x0000_s1026" type="#_x0000_t68" style="position:absolute;margin-left:226.15pt;margin-top:145.25pt;width:35.75pt;height: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225" cy="3295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15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2000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10" b="4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t>Второй шаг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: Необходимо открыть электронную почту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1299845</wp:posOffset>
                </wp:positionV>
                <wp:extent cx="454025" cy="525145"/>
                <wp:effectExtent l="97155" t="48895" r="106045" b="45085"/>
                <wp:wrapNone/>
                <wp:docPr id="24" name="Стрелка ввер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E47EE" id="Стрелка вверх 24" o:spid="_x0000_s1026" type="#_x0000_t68" style="position:absolute;margin-left:137.85pt;margin-top:102.35pt;width:35.7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400" cy="1390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1867535</wp:posOffset>
                </wp:positionV>
                <wp:extent cx="454025" cy="525145"/>
                <wp:effectExtent l="98425" t="44450" r="104775" b="49530"/>
                <wp:wrapNone/>
                <wp:docPr id="23" name="Стрелка ввер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024E" id="Стрелка вверх 23" o:spid="_x0000_s1026" type="#_x0000_t68" style="position:absolute;margin-left:155.95pt;margin-top:147.05pt;width:35.7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2828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r="945" b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Третий шаг (далее выбираем «Вход»):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808990</wp:posOffset>
                </wp:positionV>
                <wp:extent cx="454025" cy="525145"/>
                <wp:effectExtent l="95250" t="46990" r="107950" b="46990"/>
                <wp:wrapNone/>
                <wp:docPr id="22" name="Стрелка ввер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89FE2" id="Стрелка вверх 22" o:spid="_x0000_s1026" type="#_x0000_t68" style="position:absolute;margin-left:214.95pt;margin-top:63.7pt;width:35.7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2028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5" b="4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1325245</wp:posOffset>
                </wp:positionV>
                <wp:extent cx="454025" cy="525145"/>
                <wp:effectExtent l="91440" t="41910" r="111760" b="52070"/>
                <wp:wrapNone/>
                <wp:docPr id="21" name="Стрелка ввер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0D70" id="Стрелка вверх 21" o:spid="_x0000_s1026" type="#_x0000_t68" style="position:absolute;margin-left:127.65pt;margin-top:104.35pt;width:35.75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6350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17519" b="3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91025" cy="2733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4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Необходимо оформить профиль автора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352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3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Четвертый шаг: выбрать номинацию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  <w:t xml:space="preserve">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2438400"/>
            <wp:effectExtent l="0" t="0" r="0" b="0"/>
            <wp:docPr id="7" name="Рисунок 7" descr="IMG-2023020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30207-WA00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Пятый шаг: добавить тему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  <w:t xml:space="preserve">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4825" cy="2286000"/>
            <wp:effectExtent l="0" t="0" r="9525" b="0"/>
            <wp:docPr id="6" name="Рисунок 6" descr="IMG-2023020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30207-WA00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6778" r="8504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Шестой шаг: выписать номер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  <w:t xml:space="preserve">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1183640</wp:posOffset>
                </wp:positionV>
                <wp:extent cx="454025" cy="525145"/>
                <wp:effectExtent l="93980" t="47625" r="109220" b="46355"/>
                <wp:wrapNone/>
                <wp:docPr id="20" name="Стрелка ввер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E7C3" id="Стрелка вверх 20" o:spid="_x0000_s1026" type="#_x0000_t68" style="position:absolute;margin-left:72.35pt;margin-top:93.2pt;width:35.75pt;height:4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LN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550" cy="2343150"/>
            <wp:effectExtent l="0" t="0" r="0" b="0"/>
            <wp:docPr id="5" name="Рисунок 5" descr="IMG-2023020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30207-WA00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352" r="1709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Прежде чем продолжить далее, необходимо выписать номер (в образце 40590.1.2.2023) и вписать его в титульный лист 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(можно вписывать номер от руки)</w:t>
      </w: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, отсканировать титульный лист и только после этого выбрать номинацию</w:t>
      </w:r>
      <w:r w:rsidRPr="00405879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Седьмой шаг: добавить практическую часть работы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После получения номера необходимо добавить работу (её практическую часть):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 рецензии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-аннотацию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 титульный лист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-заключение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 введение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 главы (необходимо сделать скан на отдельном листе);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color w:val="000000"/>
          <w:sz w:val="28"/>
          <w:szCs w:val="28"/>
        </w:rPr>
        <w:t>- фото (необходимо сделать скан на отдельном листе).</w:t>
      </w: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05879">
        <w:rPr>
          <w:rFonts w:ascii="PT Astra Serif" w:hAnsi="PT Astra Serif"/>
          <w:b/>
          <w:sz w:val="28"/>
          <w:szCs w:val="28"/>
        </w:rPr>
        <w:lastRenderedPageBreak/>
        <w:t xml:space="preserve">КНОПКУ «ОТПРАВИТЬ ЭКСПЕРТАМ» НЕОБХОДИМО НАЖАТЬ ТОЛЬКО </w:t>
      </w:r>
      <w:r>
        <w:rPr>
          <w:rFonts w:ascii="PT Astra Serif" w:hAnsi="PT Astra Serif"/>
          <w:b/>
          <w:sz w:val="28"/>
          <w:szCs w:val="28"/>
        </w:rPr>
        <w:t xml:space="preserve">ТОГДА, </w:t>
      </w:r>
      <w:r w:rsidRPr="00405879">
        <w:rPr>
          <w:rFonts w:ascii="PT Astra Serif" w:hAnsi="PT Astra Serif"/>
          <w:b/>
          <w:sz w:val="28"/>
          <w:szCs w:val="28"/>
        </w:rPr>
        <w:t>КОГДА ВСЯ ПРАКТИЧЕСКАЯ ЧАСТЬ БУДЕТ ЗАГРУЖЕНА</w:t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  <w:r w:rsidRPr="00405879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648200" cy="2609850"/>
            <wp:effectExtent l="0" t="0" r="0" b="0"/>
            <wp:docPr id="4" name="Рисунок 4" descr="IMG-525846fba92f7cfe70718da2b24b1a1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525846fba92f7cfe70718da2b24b1a14-V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  <w:r w:rsidRPr="00405879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72000" cy="2609850"/>
            <wp:effectExtent l="0" t="0" r="0" b="0"/>
            <wp:docPr id="3" name="Рисунок 3" descr="IMG-b7658bde58aebfc8fd3ea0c89147638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b7658bde58aebfc8fd3ea0c891476389-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tabs>
          <w:tab w:val="left" w:pos="5245"/>
        </w:tabs>
        <w:spacing w:line="240" w:lineRule="auto"/>
        <w:jc w:val="both"/>
        <w:rPr>
          <w:rFonts w:ascii="PT Astra Serif" w:hAnsi="PT Astra Serif"/>
        </w:rPr>
      </w:pPr>
      <w:r w:rsidRPr="00405879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72000" cy="2524125"/>
            <wp:effectExtent l="0" t="0" r="0" b="9525"/>
            <wp:docPr id="2" name="Рисунок 2" descr="IMG-dde4009af699589014be0c2878ed1d1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dde4009af699589014be0c2878ed1d11-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spacing w:line="240" w:lineRule="auto"/>
        <w:jc w:val="both"/>
        <w:rPr>
          <w:rFonts w:ascii="PT Astra Serif" w:hAnsi="PT Astra Serif"/>
        </w:rPr>
      </w:pPr>
    </w:p>
    <w:p w:rsidR="00AA7EAB" w:rsidRPr="00405879" w:rsidRDefault="00AA7EAB" w:rsidP="00AA7EAB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405879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2771775"/>
            <wp:effectExtent l="0" t="0" r="0" b="9525"/>
            <wp:docPr id="1" name="Рисунок 1" descr="IMG-d9312f814ee6622133be98c4665fa06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d9312f814ee6622133be98c4665fa064-V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A7EAB" w:rsidRPr="00405879" w:rsidRDefault="00AA7EAB" w:rsidP="00AA7EAB">
      <w:pPr>
        <w:spacing w:line="240" w:lineRule="auto"/>
        <w:jc w:val="center"/>
        <w:rPr>
          <w:rFonts w:ascii="PT Astra Serif" w:hAnsi="PT Astra Serif" w:cs="PT Astra Serif"/>
          <w:b/>
          <w:color w:val="000000"/>
          <w:sz w:val="28"/>
          <w:szCs w:val="28"/>
          <w:shd w:val="clear" w:color="auto" w:fill="FFFFFF"/>
        </w:rPr>
      </w:pPr>
      <w:r w:rsidRPr="00405879">
        <w:rPr>
          <w:rStyle w:val="22"/>
          <w:rFonts w:ascii="PT Astra Serif" w:eastAsia="Calibri" w:hAnsi="PT Astra Serif" w:cs="PT Astra Serif"/>
          <w:b/>
          <w:color w:val="000000"/>
          <w:sz w:val="28"/>
          <w:szCs w:val="28"/>
          <w:shd w:val="clear" w:color="auto" w:fill="FFFFFF"/>
        </w:rPr>
        <w:t>(ВНИМАНИЕ! ПОСЛЕ ОТПРАВКИ НА ПРОВЕРКУ ЭКСПЕРТАМ РЕДАКТИРОВАНИЕ ЗАЯВКИ БУДЕТ НЕВОЗМОЖНО).</w:t>
      </w:r>
    </w:p>
    <w:p w:rsidR="00AA7EAB" w:rsidRPr="00405879" w:rsidRDefault="00AA7EAB" w:rsidP="00AA7EAB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405879">
        <w:rPr>
          <w:rFonts w:ascii="PT Astra Serif" w:hAnsi="PT Astra Serif" w:cs="PT Astra Serif"/>
          <w:sz w:val="28"/>
          <w:szCs w:val="28"/>
        </w:rPr>
        <w:t xml:space="preserve">Куратор Конкурса </w:t>
      </w:r>
      <w:r w:rsidRPr="00405879">
        <w:rPr>
          <w:rStyle w:val="22"/>
          <w:rFonts w:ascii="PT Astra Serif" w:eastAsia="Calibri" w:hAnsi="PT Astra Serif" w:cs="PT Astra Serif"/>
          <w:sz w:val="28"/>
          <w:szCs w:val="28"/>
        </w:rPr>
        <w:t>– Матюнина Ирина Эвальдовна,</w:t>
      </w:r>
      <w:r w:rsidRPr="00405879">
        <w:rPr>
          <w:rFonts w:ascii="PT Astra Serif" w:hAnsi="PT Astra Serif" w:cs="PT Astra Serif"/>
          <w:sz w:val="28"/>
          <w:szCs w:val="28"/>
        </w:rPr>
        <w:t xml:space="preserve"> теле</w:t>
      </w:r>
      <w:r>
        <w:rPr>
          <w:rFonts w:ascii="PT Astra Serif" w:hAnsi="PT Astra Serif" w:cs="PT Astra Serif"/>
          <w:sz w:val="28"/>
          <w:szCs w:val="28"/>
        </w:rPr>
        <w:t>фон для связи: 8(8422) 21-40-59, 89021290076.</w:t>
      </w:r>
    </w:p>
    <w:p w:rsidR="00AA7EAB" w:rsidRPr="00405879" w:rsidRDefault="00AA7EAB" w:rsidP="00AA7EAB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A7EAB" w:rsidRPr="00405879" w:rsidRDefault="00AA7EAB" w:rsidP="00AA7EAB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BA4C63" w:rsidRDefault="00BA4C63">
      <w:bookmarkStart w:id="0" w:name="_GoBack"/>
      <w:bookmarkEnd w:id="0"/>
    </w:p>
    <w:sectPr w:rsidR="00BA4C63">
      <w:pgSz w:w="11906" w:h="16838"/>
      <w:pgMar w:top="1134" w:right="455" w:bottom="1134" w:left="1701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80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AA7E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 w:hint="default"/>
        <w:sz w:val="28"/>
        <w:szCs w:val="28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Symbol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ascii="Times New Roman" w:hAnsi="Times New Roman" w:cs="Symbol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Symbol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ascii="Times New Roman" w:hAnsi="Times New Roman" w:cs="Symbol"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440"/>
      </w:pPr>
      <w:rPr>
        <w:rFonts w:ascii="Times New Roman" w:hAnsi="Times New Roman" w:cs="Symbol"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Symbol"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800"/>
      </w:pPr>
      <w:rPr>
        <w:rFonts w:ascii="Times New Roman" w:hAnsi="Times New Roman" w:cs="Symbol"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160"/>
      </w:pPr>
      <w:rPr>
        <w:rFonts w:ascii="Times New Roman" w:hAnsi="Times New Roman" w:cs="Symbol" w:hint="default"/>
        <w:sz w:val="28"/>
        <w:szCs w:val="28"/>
      </w:r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7"/>
    <w:multiLevelType w:val="multilevel"/>
    <w:tmpl w:val="00000007"/>
    <w:name w:val="WW8Num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AB"/>
    <w:rsid w:val="008478AB"/>
    <w:rsid w:val="00AA7EAB"/>
    <w:rsid w:val="00BA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4BD2C-17DF-4633-89AF-F9E2C7FF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EAB"/>
    <w:pPr>
      <w:suppressAutoHyphens/>
      <w:spacing w:after="0" w:line="276" w:lineRule="auto"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0"/>
    <w:link w:val="10"/>
    <w:qFormat/>
    <w:rsid w:val="00AA7EAB"/>
    <w:pPr>
      <w:keepNext/>
      <w:keepLines/>
      <w:numPr>
        <w:numId w:val="1"/>
      </w:numPr>
      <w:spacing w:before="240"/>
      <w:outlineLvl w:val="0"/>
    </w:pPr>
    <w:rPr>
      <w:rFonts w:ascii="Cambria" w:hAnsi="Cambria" w:cs="font280"/>
      <w:color w:val="365F91"/>
      <w:sz w:val="32"/>
      <w:szCs w:val="32"/>
    </w:rPr>
  </w:style>
  <w:style w:type="paragraph" w:styleId="2">
    <w:name w:val="heading 2"/>
    <w:basedOn w:val="a"/>
    <w:next w:val="a0"/>
    <w:link w:val="20"/>
    <w:qFormat/>
    <w:rsid w:val="00AA7EAB"/>
    <w:pPr>
      <w:keepNext/>
      <w:widowControl w:val="0"/>
      <w:numPr>
        <w:ilvl w:val="1"/>
        <w:numId w:val="1"/>
      </w:numPr>
      <w:spacing w:before="240" w:after="60" w:line="100" w:lineRule="atLeast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A7EAB"/>
    <w:rPr>
      <w:rFonts w:ascii="Cambria" w:eastAsia="Calibri" w:hAnsi="Cambria" w:cs="font280"/>
      <w:color w:val="365F9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AA7EA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4">
    <w:name w:val="Hyperlink"/>
    <w:rsid w:val="00AA7EAB"/>
    <w:rPr>
      <w:color w:val="0000FF"/>
      <w:u w:val="single"/>
    </w:rPr>
  </w:style>
  <w:style w:type="character" w:customStyle="1" w:styleId="apple-converted-space">
    <w:name w:val="apple-converted-space"/>
    <w:basedOn w:val="a1"/>
    <w:rsid w:val="00AA7EAB"/>
  </w:style>
  <w:style w:type="character" w:styleId="a5">
    <w:name w:val="Strong"/>
    <w:qFormat/>
    <w:rsid w:val="00AA7EAB"/>
    <w:rPr>
      <w:b/>
      <w:bCs/>
    </w:rPr>
  </w:style>
  <w:style w:type="character" w:customStyle="1" w:styleId="22">
    <w:name w:val="Основной текст22"/>
    <w:rsid w:val="00AA7EA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lang w:eastAsia="ar-SA" w:bidi="ar-SA"/>
    </w:rPr>
  </w:style>
  <w:style w:type="character" w:customStyle="1" w:styleId="23">
    <w:name w:val="Основной текст23"/>
    <w:rsid w:val="00AA7EA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lang w:eastAsia="ar-SA" w:bidi="ar-SA"/>
    </w:rPr>
  </w:style>
  <w:style w:type="paragraph" w:styleId="a6">
    <w:name w:val="header"/>
    <w:basedOn w:val="a"/>
    <w:link w:val="a7"/>
    <w:rsid w:val="00AA7EAB"/>
    <w:pPr>
      <w:spacing w:line="240" w:lineRule="auto"/>
    </w:pPr>
  </w:style>
  <w:style w:type="character" w:customStyle="1" w:styleId="a7">
    <w:name w:val="Верхний колонтитул Знак"/>
    <w:basedOn w:val="a1"/>
    <w:link w:val="a6"/>
    <w:rsid w:val="00AA7EAB"/>
    <w:rPr>
      <w:rFonts w:ascii="Calibri" w:eastAsia="Calibri" w:hAnsi="Calibri" w:cs="Times New Roman"/>
      <w:lang w:eastAsia="ar-SA"/>
    </w:rPr>
  </w:style>
  <w:style w:type="paragraph" w:styleId="a8">
    <w:name w:val="Normal (Web)"/>
    <w:basedOn w:val="a"/>
    <w:rsid w:val="00AA7EAB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No Spacing"/>
    <w:qFormat/>
    <w:rsid w:val="00AA7EA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NoSpacing">
    <w:name w:val="No Spacing"/>
    <w:rsid w:val="00AA7EAB"/>
    <w:pPr>
      <w:suppressAutoHyphens/>
      <w:spacing w:after="0" w:line="100" w:lineRule="atLeast"/>
    </w:pPr>
    <w:rPr>
      <w:rFonts w:ascii="Times New Roman" w:eastAsia="SimSun" w:hAnsi="Times New Roman" w:cs="Arial"/>
      <w:sz w:val="24"/>
      <w:szCs w:val="24"/>
      <w:lang w:eastAsia="hi-IN" w:bidi="hi-IN"/>
    </w:rPr>
  </w:style>
  <w:style w:type="paragraph" w:customStyle="1" w:styleId="29">
    <w:name w:val="Основной текст29"/>
    <w:basedOn w:val="a"/>
    <w:rsid w:val="00AA7EAB"/>
    <w:pPr>
      <w:shd w:val="clear" w:color="auto" w:fill="FFFFFF"/>
      <w:spacing w:after="360" w:line="0" w:lineRule="atLeast"/>
    </w:pPr>
    <w:rPr>
      <w:sz w:val="26"/>
      <w:szCs w:val="26"/>
      <w:lang w:val="ru-RU"/>
    </w:rPr>
  </w:style>
  <w:style w:type="paragraph" w:customStyle="1" w:styleId="5">
    <w:name w:val="Основной текст5"/>
    <w:basedOn w:val="a"/>
    <w:rsid w:val="00AA7EAB"/>
    <w:pPr>
      <w:widowControl w:val="0"/>
      <w:shd w:val="clear" w:color="auto" w:fill="FFFFFF"/>
      <w:spacing w:line="317" w:lineRule="exact"/>
      <w:ind w:hanging="380"/>
      <w:jc w:val="center"/>
    </w:pPr>
    <w:rPr>
      <w:sz w:val="25"/>
      <w:szCs w:val="25"/>
      <w:lang w:val="x-none"/>
    </w:rPr>
  </w:style>
  <w:style w:type="paragraph" w:styleId="a0">
    <w:name w:val="Body Text"/>
    <w:basedOn w:val="a"/>
    <w:link w:val="aa"/>
    <w:uiPriority w:val="99"/>
    <w:semiHidden/>
    <w:unhideWhenUsed/>
    <w:rsid w:val="00AA7EAB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semiHidden/>
    <w:rsid w:val="00AA7EAB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konkurs.podvig-uchitelya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shahteparh.ru/zhizn-eparkhii/" TargetMode="Externa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5" Type="http://schemas.openxmlformats.org/officeDocument/2006/relationships/hyperlink" Target="http://www.comp.podvig-uchitelya.ru/" TargetMode="External"/><Relationship Id="rId15" Type="http://schemas.openxmlformats.org/officeDocument/2006/relationships/hyperlink" Target="http://konkurs.podvig-uchitelya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konkurs.podvig-uchitelya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4580</Words>
  <Characters>26111</Characters>
  <Application>Microsoft Office Word</Application>
  <DocSecurity>0</DocSecurity>
  <Lines>217</Lines>
  <Paragraphs>61</Paragraphs>
  <ScaleCrop>false</ScaleCrop>
  <Company/>
  <LinksUpToDate>false</LinksUpToDate>
  <CharactersWithSpaces>30630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yo2302</dc:creator>
  <cp:keywords/>
  <dc:description/>
  <cp:lastModifiedBy>yo2302</cp:lastModifiedBy>
  <cp:revision>2</cp:revision>
  <dcterms:created xsi:type="dcterms:W3CDTF">2023-12-08T07:43:00Z</dcterms:created>
  <dcterms:modified xsi:type="dcterms:W3CDTF">2023-12-08T07:43:00Z</dcterms:modified>
</cp:coreProperties>
</file>